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879B8" w14:textId="77777777" w:rsidR="00412626" w:rsidRDefault="00412626" w:rsidP="003E3336">
      <w:pPr>
        <w:pStyle w:val="TDC1"/>
      </w:pPr>
      <w:bookmarkStart w:id="0" w:name="_GoBack"/>
      <w:bookmarkEnd w:id="0"/>
      <w:r>
        <w:t xml:space="preserve">                                                    </w:t>
      </w:r>
    </w:p>
    <w:p w14:paraId="180270F9" w14:textId="77777777" w:rsidR="00412626" w:rsidRDefault="00412626" w:rsidP="003E3336">
      <w:pPr>
        <w:pStyle w:val="TDC1"/>
      </w:pPr>
    </w:p>
    <w:p w14:paraId="30B4ADF1" w14:textId="77777777" w:rsidR="00412626" w:rsidRPr="00C91950" w:rsidRDefault="00412626" w:rsidP="003E3336">
      <w:pPr>
        <w:pStyle w:val="TDC1"/>
      </w:pPr>
      <w:r>
        <w:t xml:space="preserve">                                   Í  N  D  I  C  </w:t>
      </w:r>
      <w:r w:rsidRPr="00C91950">
        <w:t xml:space="preserve">E </w:t>
      </w:r>
      <w:r>
        <w:t xml:space="preserve">    </w:t>
      </w:r>
      <w:r w:rsidRPr="00C91950">
        <w:t xml:space="preserve">             </w:t>
      </w:r>
      <w:r>
        <w:t xml:space="preserve">                             </w:t>
      </w:r>
      <w:r w:rsidRPr="00C91950">
        <w:t xml:space="preserve">         </w:t>
      </w:r>
      <w:r w:rsidR="00CB4D0E">
        <w:t xml:space="preserve">           </w:t>
      </w:r>
      <w:r w:rsidRPr="00C91950">
        <w:t xml:space="preserve"> </w:t>
      </w:r>
      <w:r>
        <w:t>PÁ</w:t>
      </w:r>
      <w:r w:rsidRPr="00C91950">
        <w:t>GINA</w:t>
      </w:r>
    </w:p>
    <w:bookmarkStart w:id="1" w:name="_Toc74856063" w:displacedByCustomXml="next"/>
    <w:bookmarkStart w:id="2" w:name="_Toc11413500" w:displacedByCustomXml="next"/>
    <w:sdt>
      <w:sdtPr>
        <w:rPr>
          <w:lang w:val="es-ES"/>
        </w:rPr>
        <w:id w:val="-1682882414"/>
        <w:docPartObj>
          <w:docPartGallery w:val="Table of Contents"/>
          <w:docPartUnique/>
        </w:docPartObj>
      </w:sdtPr>
      <w:sdtEndPr>
        <w:rPr>
          <w:bCs/>
        </w:rPr>
      </w:sdtEndPr>
      <w:sdtContent>
        <w:p w14:paraId="1E81B3D8" w14:textId="39EA47F2" w:rsidR="009011FC" w:rsidRDefault="00043BE3">
          <w:pPr>
            <w:pStyle w:val="TDC1"/>
            <w:rPr>
              <w:rFonts w:asciiTheme="minorHAnsi" w:hAnsiTheme="minorHAnsi" w:cstheme="minorBidi"/>
              <w:b w:val="0"/>
              <w:caps w:val="0"/>
              <w:noProof/>
              <w:sz w:val="22"/>
            </w:rPr>
          </w:pPr>
          <w:r>
            <w:fldChar w:fldCharType="begin"/>
          </w:r>
          <w:r>
            <w:instrText xml:space="preserve"> TOC \o "1-3" \h \z \u </w:instrText>
          </w:r>
          <w:r>
            <w:fldChar w:fldCharType="separate"/>
          </w:r>
          <w:hyperlink w:anchor="_Toc165557947" w:history="1">
            <w:r w:rsidR="009011FC" w:rsidRPr="00963D6F">
              <w:rPr>
                <w:rStyle w:val="Hipervnculo"/>
                <w:noProof/>
              </w:rPr>
              <w:t>INTRODUCCIÓN</w:t>
            </w:r>
            <w:r w:rsidR="009011FC">
              <w:rPr>
                <w:noProof/>
                <w:webHidden/>
              </w:rPr>
              <w:tab/>
            </w:r>
            <w:r w:rsidR="009011FC">
              <w:rPr>
                <w:noProof/>
                <w:webHidden/>
              </w:rPr>
              <w:fldChar w:fldCharType="begin"/>
            </w:r>
            <w:r w:rsidR="009011FC">
              <w:rPr>
                <w:noProof/>
                <w:webHidden/>
              </w:rPr>
              <w:instrText xml:space="preserve"> PAGEREF _Toc165557947 \h </w:instrText>
            </w:r>
            <w:r w:rsidR="009011FC">
              <w:rPr>
                <w:noProof/>
                <w:webHidden/>
              </w:rPr>
            </w:r>
            <w:r w:rsidR="009011FC">
              <w:rPr>
                <w:noProof/>
                <w:webHidden/>
              </w:rPr>
              <w:fldChar w:fldCharType="separate"/>
            </w:r>
            <w:r w:rsidR="00562E38">
              <w:rPr>
                <w:noProof/>
                <w:webHidden/>
              </w:rPr>
              <w:t>2</w:t>
            </w:r>
            <w:r w:rsidR="009011FC">
              <w:rPr>
                <w:noProof/>
                <w:webHidden/>
              </w:rPr>
              <w:fldChar w:fldCharType="end"/>
            </w:r>
          </w:hyperlink>
        </w:p>
        <w:p w14:paraId="70DD2F45" w14:textId="2EE86312" w:rsidR="009011FC" w:rsidRDefault="00562E38">
          <w:pPr>
            <w:pStyle w:val="TDC1"/>
            <w:rPr>
              <w:rFonts w:asciiTheme="minorHAnsi" w:hAnsiTheme="minorHAnsi" w:cstheme="minorBidi"/>
              <w:b w:val="0"/>
              <w:caps w:val="0"/>
              <w:noProof/>
              <w:sz w:val="22"/>
            </w:rPr>
          </w:pPr>
          <w:hyperlink w:anchor="_Toc165557948" w:history="1">
            <w:r w:rsidR="009011FC" w:rsidRPr="00963D6F">
              <w:rPr>
                <w:rStyle w:val="Hipervnculo"/>
                <w:noProof/>
              </w:rPr>
              <w:t xml:space="preserve">I. AuditorÍa DE DESEMPEÑO AL </w:t>
            </w:r>
            <w:r w:rsidR="00780FFC">
              <w:rPr>
                <w:rStyle w:val="Hipervnculo"/>
                <w:noProof/>
              </w:rPr>
              <w:t>CUMPLIMIENTO</w:t>
            </w:r>
            <w:r w:rsidR="009011FC" w:rsidRPr="00963D6F">
              <w:rPr>
                <w:rStyle w:val="Hipervnculo"/>
                <w:noProof/>
              </w:rPr>
              <w:t xml:space="preserve"> DE OBJETIVOS Y METAS DEL PROGRAMA PRESUPUESTARIO CON BASE EN INDICADORES, 23-AEMD-B-GOB-100-252</w:t>
            </w:r>
            <w:r w:rsidR="009011FC">
              <w:rPr>
                <w:noProof/>
                <w:webHidden/>
              </w:rPr>
              <w:tab/>
            </w:r>
            <w:r w:rsidR="009011FC">
              <w:rPr>
                <w:noProof/>
                <w:webHidden/>
              </w:rPr>
              <w:fldChar w:fldCharType="begin"/>
            </w:r>
            <w:r w:rsidR="009011FC">
              <w:rPr>
                <w:noProof/>
                <w:webHidden/>
              </w:rPr>
              <w:instrText xml:space="preserve"> PAGEREF _Toc165557948 \h </w:instrText>
            </w:r>
            <w:r w:rsidR="009011FC">
              <w:rPr>
                <w:noProof/>
                <w:webHidden/>
              </w:rPr>
            </w:r>
            <w:r w:rsidR="009011FC">
              <w:rPr>
                <w:noProof/>
                <w:webHidden/>
              </w:rPr>
              <w:fldChar w:fldCharType="separate"/>
            </w:r>
            <w:r>
              <w:rPr>
                <w:noProof/>
                <w:webHidden/>
              </w:rPr>
              <w:t>4</w:t>
            </w:r>
            <w:r w:rsidR="009011FC">
              <w:rPr>
                <w:noProof/>
                <w:webHidden/>
              </w:rPr>
              <w:fldChar w:fldCharType="end"/>
            </w:r>
          </w:hyperlink>
        </w:p>
        <w:p w14:paraId="706B670B" w14:textId="7F8F037F" w:rsidR="009011FC" w:rsidRDefault="00562E38">
          <w:pPr>
            <w:pStyle w:val="TDC2"/>
            <w:rPr>
              <w:rFonts w:asciiTheme="minorHAnsi" w:hAnsiTheme="minorHAnsi"/>
              <w:b w:val="0"/>
              <w:noProof/>
              <w:sz w:val="22"/>
            </w:rPr>
          </w:pPr>
          <w:hyperlink w:anchor="_Toc165557949" w:history="1">
            <w:r w:rsidR="009011FC" w:rsidRPr="00963D6F">
              <w:rPr>
                <w:rStyle w:val="Hipervnculo"/>
                <w:rFonts w:cs="Arial"/>
                <w:noProof/>
              </w:rPr>
              <w:t>I.1 ANTECEDENTES</w:t>
            </w:r>
            <w:r w:rsidR="009011FC">
              <w:rPr>
                <w:noProof/>
                <w:webHidden/>
              </w:rPr>
              <w:tab/>
            </w:r>
            <w:r w:rsidR="009011FC">
              <w:rPr>
                <w:noProof/>
                <w:webHidden/>
              </w:rPr>
              <w:fldChar w:fldCharType="begin"/>
            </w:r>
            <w:r w:rsidR="009011FC">
              <w:rPr>
                <w:noProof/>
                <w:webHidden/>
              </w:rPr>
              <w:instrText xml:space="preserve"> PAGEREF _Toc165557949 \h </w:instrText>
            </w:r>
            <w:r w:rsidR="009011FC">
              <w:rPr>
                <w:noProof/>
                <w:webHidden/>
              </w:rPr>
            </w:r>
            <w:r w:rsidR="009011FC">
              <w:rPr>
                <w:noProof/>
                <w:webHidden/>
              </w:rPr>
              <w:fldChar w:fldCharType="separate"/>
            </w:r>
            <w:r>
              <w:rPr>
                <w:noProof/>
                <w:webHidden/>
              </w:rPr>
              <w:t>4</w:t>
            </w:r>
            <w:r w:rsidR="009011FC">
              <w:rPr>
                <w:noProof/>
                <w:webHidden/>
              </w:rPr>
              <w:fldChar w:fldCharType="end"/>
            </w:r>
          </w:hyperlink>
        </w:p>
        <w:p w14:paraId="635D104C" w14:textId="2E1CF8FF" w:rsidR="009011FC" w:rsidRDefault="00562E38">
          <w:pPr>
            <w:pStyle w:val="TDC2"/>
            <w:rPr>
              <w:rFonts w:asciiTheme="minorHAnsi" w:hAnsiTheme="minorHAnsi"/>
              <w:b w:val="0"/>
              <w:noProof/>
              <w:sz w:val="22"/>
            </w:rPr>
          </w:pPr>
          <w:hyperlink w:anchor="_Toc165557950" w:history="1">
            <w:r w:rsidR="009011FC" w:rsidRPr="00963D6F">
              <w:rPr>
                <w:rStyle w:val="Hipervnculo"/>
                <w:rFonts w:cs="Arial"/>
                <w:noProof/>
              </w:rPr>
              <w:t>I.2. ASPECTOS GENERALES DE AUDITORÍA</w:t>
            </w:r>
            <w:r w:rsidR="009011FC">
              <w:rPr>
                <w:noProof/>
                <w:webHidden/>
              </w:rPr>
              <w:tab/>
            </w:r>
            <w:r w:rsidR="009011FC">
              <w:rPr>
                <w:noProof/>
                <w:webHidden/>
              </w:rPr>
              <w:fldChar w:fldCharType="begin"/>
            </w:r>
            <w:r w:rsidR="009011FC">
              <w:rPr>
                <w:noProof/>
                <w:webHidden/>
              </w:rPr>
              <w:instrText xml:space="preserve"> PAGEREF _Toc165557950 \h </w:instrText>
            </w:r>
            <w:r w:rsidR="009011FC">
              <w:rPr>
                <w:noProof/>
                <w:webHidden/>
              </w:rPr>
            </w:r>
            <w:r w:rsidR="009011FC">
              <w:rPr>
                <w:noProof/>
                <w:webHidden/>
              </w:rPr>
              <w:fldChar w:fldCharType="separate"/>
            </w:r>
            <w:r>
              <w:rPr>
                <w:noProof/>
                <w:webHidden/>
              </w:rPr>
              <w:t>6</w:t>
            </w:r>
            <w:r w:rsidR="009011FC">
              <w:rPr>
                <w:noProof/>
                <w:webHidden/>
              </w:rPr>
              <w:fldChar w:fldCharType="end"/>
            </w:r>
          </w:hyperlink>
        </w:p>
        <w:p w14:paraId="044724D4" w14:textId="2CDAB06C" w:rsidR="009011FC" w:rsidRDefault="00562E38">
          <w:pPr>
            <w:pStyle w:val="TDC3"/>
            <w:rPr>
              <w:rFonts w:asciiTheme="minorHAnsi" w:hAnsiTheme="minorHAnsi"/>
              <w:b w:val="0"/>
              <w:noProof/>
              <w:sz w:val="22"/>
            </w:rPr>
          </w:pPr>
          <w:hyperlink w:anchor="_Toc165557951" w:history="1">
            <w:r w:rsidR="009011FC" w:rsidRPr="00963D6F">
              <w:rPr>
                <w:rStyle w:val="Hipervnculo"/>
                <w:rFonts w:eastAsiaTheme="majorEastAsia"/>
                <w:noProof/>
              </w:rPr>
              <w:t>A.</w:t>
            </w:r>
            <w:r w:rsidR="009011FC">
              <w:rPr>
                <w:rFonts w:asciiTheme="minorHAnsi" w:hAnsiTheme="minorHAnsi"/>
                <w:b w:val="0"/>
                <w:noProof/>
                <w:sz w:val="22"/>
              </w:rPr>
              <w:tab/>
            </w:r>
            <w:r w:rsidR="009011FC" w:rsidRPr="00963D6F">
              <w:rPr>
                <w:rStyle w:val="Hipervnculo"/>
                <w:rFonts w:eastAsiaTheme="majorEastAsia"/>
                <w:noProof/>
              </w:rPr>
              <w:t>Título de la auditoría</w:t>
            </w:r>
            <w:r w:rsidR="009011FC">
              <w:rPr>
                <w:noProof/>
                <w:webHidden/>
              </w:rPr>
              <w:tab/>
            </w:r>
            <w:r w:rsidR="009011FC">
              <w:rPr>
                <w:noProof/>
                <w:webHidden/>
              </w:rPr>
              <w:fldChar w:fldCharType="begin"/>
            </w:r>
            <w:r w:rsidR="009011FC">
              <w:rPr>
                <w:noProof/>
                <w:webHidden/>
              </w:rPr>
              <w:instrText xml:space="preserve"> PAGEREF _Toc165557951 \h </w:instrText>
            </w:r>
            <w:r w:rsidR="009011FC">
              <w:rPr>
                <w:noProof/>
                <w:webHidden/>
              </w:rPr>
            </w:r>
            <w:r w:rsidR="009011FC">
              <w:rPr>
                <w:noProof/>
                <w:webHidden/>
              </w:rPr>
              <w:fldChar w:fldCharType="separate"/>
            </w:r>
            <w:r>
              <w:rPr>
                <w:noProof/>
                <w:webHidden/>
              </w:rPr>
              <w:t>6</w:t>
            </w:r>
            <w:r w:rsidR="009011FC">
              <w:rPr>
                <w:noProof/>
                <w:webHidden/>
              </w:rPr>
              <w:fldChar w:fldCharType="end"/>
            </w:r>
          </w:hyperlink>
        </w:p>
        <w:p w14:paraId="385C9E1A" w14:textId="3D03DD31" w:rsidR="009011FC" w:rsidRDefault="00562E38">
          <w:pPr>
            <w:pStyle w:val="TDC3"/>
            <w:rPr>
              <w:rFonts w:asciiTheme="minorHAnsi" w:hAnsiTheme="minorHAnsi"/>
              <w:b w:val="0"/>
              <w:noProof/>
              <w:sz w:val="22"/>
            </w:rPr>
          </w:pPr>
          <w:hyperlink w:anchor="_Toc165557952" w:history="1">
            <w:r w:rsidR="009011FC" w:rsidRPr="00963D6F">
              <w:rPr>
                <w:rStyle w:val="Hipervnculo"/>
                <w:noProof/>
              </w:rPr>
              <w:t>B.</w:t>
            </w:r>
            <w:r w:rsidR="009011FC">
              <w:rPr>
                <w:rFonts w:asciiTheme="minorHAnsi" w:hAnsiTheme="minorHAnsi"/>
                <w:b w:val="0"/>
                <w:noProof/>
                <w:sz w:val="22"/>
              </w:rPr>
              <w:tab/>
            </w:r>
            <w:r w:rsidR="009011FC" w:rsidRPr="00963D6F">
              <w:rPr>
                <w:rStyle w:val="Hipervnculo"/>
                <w:noProof/>
              </w:rPr>
              <w:t>Objetivo</w:t>
            </w:r>
            <w:r w:rsidR="009011FC">
              <w:rPr>
                <w:noProof/>
                <w:webHidden/>
              </w:rPr>
              <w:tab/>
            </w:r>
            <w:r w:rsidR="009011FC">
              <w:rPr>
                <w:noProof/>
                <w:webHidden/>
              </w:rPr>
              <w:fldChar w:fldCharType="begin"/>
            </w:r>
            <w:r w:rsidR="009011FC">
              <w:rPr>
                <w:noProof/>
                <w:webHidden/>
              </w:rPr>
              <w:instrText xml:space="preserve"> PAGEREF _Toc165557952 \h </w:instrText>
            </w:r>
            <w:r w:rsidR="009011FC">
              <w:rPr>
                <w:noProof/>
                <w:webHidden/>
              </w:rPr>
            </w:r>
            <w:r w:rsidR="009011FC">
              <w:rPr>
                <w:noProof/>
                <w:webHidden/>
              </w:rPr>
              <w:fldChar w:fldCharType="separate"/>
            </w:r>
            <w:r>
              <w:rPr>
                <w:noProof/>
                <w:webHidden/>
              </w:rPr>
              <w:t>6</w:t>
            </w:r>
            <w:r w:rsidR="009011FC">
              <w:rPr>
                <w:noProof/>
                <w:webHidden/>
              </w:rPr>
              <w:fldChar w:fldCharType="end"/>
            </w:r>
          </w:hyperlink>
        </w:p>
        <w:p w14:paraId="542A110E" w14:textId="1394328A" w:rsidR="009011FC" w:rsidRDefault="00562E38">
          <w:pPr>
            <w:pStyle w:val="TDC3"/>
            <w:rPr>
              <w:rFonts w:asciiTheme="minorHAnsi" w:hAnsiTheme="minorHAnsi"/>
              <w:b w:val="0"/>
              <w:noProof/>
              <w:sz w:val="22"/>
            </w:rPr>
          </w:pPr>
          <w:hyperlink w:anchor="_Toc165557953" w:history="1">
            <w:r w:rsidR="009011FC" w:rsidRPr="00963D6F">
              <w:rPr>
                <w:rStyle w:val="Hipervnculo"/>
                <w:rFonts w:eastAsia="Calibri"/>
                <w:noProof/>
              </w:rPr>
              <w:t>C.</w:t>
            </w:r>
            <w:r w:rsidR="009011FC">
              <w:rPr>
                <w:rFonts w:asciiTheme="minorHAnsi" w:hAnsiTheme="minorHAnsi"/>
                <w:b w:val="0"/>
                <w:noProof/>
                <w:sz w:val="22"/>
              </w:rPr>
              <w:tab/>
            </w:r>
            <w:r w:rsidR="009011FC" w:rsidRPr="00963D6F">
              <w:rPr>
                <w:rStyle w:val="Hipervnculo"/>
                <w:rFonts w:eastAsia="Calibri"/>
                <w:noProof/>
              </w:rPr>
              <w:t>Alcance</w:t>
            </w:r>
            <w:r w:rsidR="009011FC">
              <w:rPr>
                <w:noProof/>
                <w:webHidden/>
              </w:rPr>
              <w:tab/>
            </w:r>
            <w:r w:rsidR="009011FC">
              <w:rPr>
                <w:noProof/>
                <w:webHidden/>
              </w:rPr>
              <w:fldChar w:fldCharType="begin"/>
            </w:r>
            <w:r w:rsidR="009011FC">
              <w:rPr>
                <w:noProof/>
                <w:webHidden/>
              </w:rPr>
              <w:instrText xml:space="preserve"> PAGEREF _Toc165557953 \h </w:instrText>
            </w:r>
            <w:r w:rsidR="009011FC">
              <w:rPr>
                <w:noProof/>
                <w:webHidden/>
              </w:rPr>
            </w:r>
            <w:r w:rsidR="009011FC">
              <w:rPr>
                <w:noProof/>
                <w:webHidden/>
              </w:rPr>
              <w:fldChar w:fldCharType="separate"/>
            </w:r>
            <w:r>
              <w:rPr>
                <w:noProof/>
                <w:webHidden/>
              </w:rPr>
              <w:t>6</w:t>
            </w:r>
            <w:r w:rsidR="009011FC">
              <w:rPr>
                <w:noProof/>
                <w:webHidden/>
              </w:rPr>
              <w:fldChar w:fldCharType="end"/>
            </w:r>
          </w:hyperlink>
        </w:p>
        <w:p w14:paraId="6CDD161B" w14:textId="04B2A606" w:rsidR="009011FC" w:rsidRDefault="00562E38">
          <w:pPr>
            <w:pStyle w:val="TDC3"/>
            <w:rPr>
              <w:rFonts w:asciiTheme="minorHAnsi" w:hAnsiTheme="minorHAnsi"/>
              <w:b w:val="0"/>
              <w:noProof/>
              <w:sz w:val="22"/>
            </w:rPr>
          </w:pPr>
          <w:hyperlink w:anchor="_Toc165557954" w:history="1">
            <w:r w:rsidR="009011FC" w:rsidRPr="00963D6F">
              <w:rPr>
                <w:rStyle w:val="Hipervnculo"/>
                <w:noProof/>
                <w:lang w:eastAsia="es-ES"/>
              </w:rPr>
              <w:t>D.</w:t>
            </w:r>
            <w:r w:rsidR="009011FC">
              <w:rPr>
                <w:rFonts w:asciiTheme="minorHAnsi" w:hAnsiTheme="minorHAnsi"/>
                <w:b w:val="0"/>
                <w:noProof/>
                <w:sz w:val="22"/>
              </w:rPr>
              <w:tab/>
            </w:r>
            <w:r w:rsidR="009011FC" w:rsidRPr="00963D6F">
              <w:rPr>
                <w:rStyle w:val="Hipervnculo"/>
                <w:noProof/>
                <w:lang w:eastAsia="es-ES"/>
              </w:rPr>
              <w:t>Criterios de Selección</w:t>
            </w:r>
            <w:r w:rsidR="009011FC">
              <w:rPr>
                <w:noProof/>
                <w:webHidden/>
              </w:rPr>
              <w:tab/>
            </w:r>
            <w:r w:rsidR="009011FC">
              <w:rPr>
                <w:noProof/>
                <w:webHidden/>
              </w:rPr>
              <w:fldChar w:fldCharType="begin"/>
            </w:r>
            <w:r w:rsidR="009011FC">
              <w:rPr>
                <w:noProof/>
                <w:webHidden/>
              </w:rPr>
              <w:instrText xml:space="preserve"> PAGEREF _Toc165557954 \h </w:instrText>
            </w:r>
            <w:r w:rsidR="009011FC">
              <w:rPr>
                <w:noProof/>
                <w:webHidden/>
              </w:rPr>
            </w:r>
            <w:r w:rsidR="009011FC">
              <w:rPr>
                <w:noProof/>
                <w:webHidden/>
              </w:rPr>
              <w:fldChar w:fldCharType="separate"/>
            </w:r>
            <w:r>
              <w:rPr>
                <w:noProof/>
                <w:webHidden/>
              </w:rPr>
              <w:t>7</w:t>
            </w:r>
            <w:r w:rsidR="009011FC">
              <w:rPr>
                <w:noProof/>
                <w:webHidden/>
              </w:rPr>
              <w:fldChar w:fldCharType="end"/>
            </w:r>
          </w:hyperlink>
        </w:p>
        <w:p w14:paraId="78A609B5" w14:textId="62A1C992" w:rsidR="009011FC" w:rsidRDefault="00562E38">
          <w:pPr>
            <w:pStyle w:val="TDC3"/>
            <w:rPr>
              <w:rFonts w:asciiTheme="minorHAnsi" w:hAnsiTheme="minorHAnsi"/>
              <w:b w:val="0"/>
              <w:noProof/>
              <w:sz w:val="22"/>
            </w:rPr>
          </w:pPr>
          <w:hyperlink w:anchor="_Toc165557955" w:history="1">
            <w:r w:rsidR="009011FC" w:rsidRPr="00963D6F">
              <w:rPr>
                <w:rStyle w:val="Hipervnculo"/>
                <w:noProof/>
              </w:rPr>
              <w:t>E.</w:t>
            </w:r>
            <w:r w:rsidR="009011FC">
              <w:rPr>
                <w:rFonts w:asciiTheme="minorHAnsi" w:hAnsiTheme="minorHAnsi"/>
                <w:b w:val="0"/>
                <w:noProof/>
                <w:sz w:val="22"/>
              </w:rPr>
              <w:tab/>
            </w:r>
            <w:r w:rsidR="009011FC" w:rsidRPr="00963D6F">
              <w:rPr>
                <w:rStyle w:val="Hipervnculo"/>
                <w:noProof/>
              </w:rPr>
              <w:t>Áreas Revisadas</w:t>
            </w:r>
            <w:r w:rsidR="009011FC">
              <w:rPr>
                <w:noProof/>
                <w:webHidden/>
              </w:rPr>
              <w:tab/>
            </w:r>
            <w:r w:rsidR="009011FC">
              <w:rPr>
                <w:noProof/>
                <w:webHidden/>
              </w:rPr>
              <w:fldChar w:fldCharType="begin"/>
            </w:r>
            <w:r w:rsidR="009011FC">
              <w:rPr>
                <w:noProof/>
                <w:webHidden/>
              </w:rPr>
              <w:instrText xml:space="preserve"> PAGEREF _Toc165557955 \h </w:instrText>
            </w:r>
            <w:r w:rsidR="009011FC">
              <w:rPr>
                <w:noProof/>
                <w:webHidden/>
              </w:rPr>
            </w:r>
            <w:r w:rsidR="009011FC">
              <w:rPr>
                <w:noProof/>
                <w:webHidden/>
              </w:rPr>
              <w:fldChar w:fldCharType="separate"/>
            </w:r>
            <w:r>
              <w:rPr>
                <w:noProof/>
                <w:webHidden/>
              </w:rPr>
              <w:t>7</w:t>
            </w:r>
            <w:r w:rsidR="009011FC">
              <w:rPr>
                <w:noProof/>
                <w:webHidden/>
              </w:rPr>
              <w:fldChar w:fldCharType="end"/>
            </w:r>
          </w:hyperlink>
        </w:p>
        <w:p w14:paraId="14CF675B" w14:textId="7CE45215" w:rsidR="009011FC" w:rsidRDefault="00562E38">
          <w:pPr>
            <w:pStyle w:val="TDC3"/>
            <w:rPr>
              <w:rFonts w:asciiTheme="minorHAnsi" w:hAnsiTheme="minorHAnsi"/>
              <w:b w:val="0"/>
              <w:noProof/>
              <w:sz w:val="22"/>
            </w:rPr>
          </w:pPr>
          <w:hyperlink w:anchor="_Toc165557956" w:history="1">
            <w:r w:rsidR="009011FC" w:rsidRPr="00963D6F">
              <w:rPr>
                <w:rStyle w:val="Hipervnculo"/>
                <w:noProof/>
              </w:rPr>
              <w:t>F.</w:t>
            </w:r>
            <w:r w:rsidR="009011FC">
              <w:rPr>
                <w:rFonts w:asciiTheme="minorHAnsi" w:hAnsiTheme="minorHAnsi"/>
                <w:b w:val="0"/>
                <w:noProof/>
                <w:sz w:val="22"/>
              </w:rPr>
              <w:tab/>
            </w:r>
            <w:r w:rsidR="009011FC" w:rsidRPr="00963D6F">
              <w:rPr>
                <w:rStyle w:val="Hipervnculo"/>
                <w:noProof/>
              </w:rPr>
              <w:t>Procedimientos de Auditoría Aplicados</w:t>
            </w:r>
            <w:r w:rsidR="009011FC">
              <w:rPr>
                <w:noProof/>
                <w:webHidden/>
              </w:rPr>
              <w:tab/>
            </w:r>
            <w:r w:rsidR="009011FC">
              <w:rPr>
                <w:noProof/>
                <w:webHidden/>
              </w:rPr>
              <w:fldChar w:fldCharType="begin"/>
            </w:r>
            <w:r w:rsidR="009011FC">
              <w:rPr>
                <w:noProof/>
                <w:webHidden/>
              </w:rPr>
              <w:instrText xml:space="preserve"> PAGEREF _Toc165557956 \h </w:instrText>
            </w:r>
            <w:r w:rsidR="009011FC">
              <w:rPr>
                <w:noProof/>
                <w:webHidden/>
              </w:rPr>
            </w:r>
            <w:r w:rsidR="009011FC">
              <w:rPr>
                <w:noProof/>
                <w:webHidden/>
              </w:rPr>
              <w:fldChar w:fldCharType="separate"/>
            </w:r>
            <w:r>
              <w:rPr>
                <w:noProof/>
                <w:webHidden/>
              </w:rPr>
              <w:t>7</w:t>
            </w:r>
            <w:r w:rsidR="009011FC">
              <w:rPr>
                <w:noProof/>
                <w:webHidden/>
              </w:rPr>
              <w:fldChar w:fldCharType="end"/>
            </w:r>
          </w:hyperlink>
        </w:p>
        <w:p w14:paraId="73BCD89C" w14:textId="20B5EE64" w:rsidR="009011FC" w:rsidRDefault="00562E38">
          <w:pPr>
            <w:pStyle w:val="TDC3"/>
            <w:rPr>
              <w:rFonts w:asciiTheme="minorHAnsi" w:hAnsiTheme="minorHAnsi"/>
              <w:b w:val="0"/>
              <w:noProof/>
              <w:sz w:val="22"/>
            </w:rPr>
          </w:pPr>
          <w:hyperlink w:anchor="_Toc165557957" w:history="1">
            <w:r w:rsidR="009011FC" w:rsidRPr="00963D6F">
              <w:rPr>
                <w:rStyle w:val="Hipervnculo"/>
                <w:noProof/>
              </w:rPr>
              <w:t>G.</w:t>
            </w:r>
            <w:r w:rsidR="009011FC">
              <w:rPr>
                <w:rFonts w:asciiTheme="minorHAnsi" w:hAnsiTheme="minorHAnsi"/>
                <w:b w:val="0"/>
                <w:noProof/>
                <w:sz w:val="22"/>
              </w:rPr>
              <w:tab/>
            </w:r>
            <w:r w:rsidR="009011FC" w:rsidRPr="00963D6F">
              <w:rPr>
                <w:rStyle w:val="Hipervnculo"/>
                <w:noProof/>
              </w:rPr>
              <w:t>Servidores Públicos que intervinieron en la Auditoría</w:t>
            </w:r>
            <w:r w:rsidR="009011FC">
              <w:rPr>
                <w:noProof/>
                <w:webHidden/>
              </w:rPr>
              <w:tab/>
            </w:r>
            <w:r w:rsidR="009011FC">
              <w:rPr>
                <w:noProof/>
                <w:webHidden/>
              </w:rPr>
              <w:fldChar w:fldCharType="begin"/>
            </w:r>
            <w:r w:rsidR="009011FC">
              <w:rPr>
                <w:noProof/>
                <w:webHidden/>
              </w:rPr>
              <w:instrText xml:space="preserve"> PAGEREF _Toc165557957 \h </w:instrText>
            </w:r>
            <w:r w:rsidR="009011FC">
              <w:rPr>
                <w:noProof/>
                <w:webHidden/>
              </w:rPr>
            </w:r>
            <w:r w:rsidR="009011FC">
              <w:rPr>
                <w:noProof/>
                <w:webHidden/>
              </w:rPr>
              <w:fldChar w:fldCharType="separate"/>
            </w:r>
            <w:r>
              <w:rPr>
                <w:noProof/>
                <w:webHidden/>
              </w:rPr>
              <w:t>8</w:t>
            </w:r>
            <w:r w:rsidR="009011FC">
              <w:rPr>
                <w:noProof/>
                <w:webHidden/>
              </w:rPr>
              <w:fldChar w:fldCharType="end"/>
            </w:r>
          </w:hyperlink>
        </w:p>
        <w:p w14:paraId="2ECECE9C" w14:textId="23856D35" w:rsidR="009011FC" w:rsidRDefault="00562E38">
          <w:pPr>
            <w:pStyle w:val="TDC2"/>
            <w:rPr>
              <w:rFonts w:asciiTheme="minorHAnsi" w:hAnsiTheme="minorHAnsi"/>
              <w:b w:val="0"/>
              <w:noProof/>
              <w:sz w:val="22"/>
            </w:rPr>
          </w:pPr>
          <w:hyperlink w:anchor="_Toc165557958" w:history="1">
            <w:r w:rsidR="009011FC" w:rsidRPr="00963D6F">
              <w:rPr>
                <w:rStyle w:val="Hipervnculo"/>
                <w:rFonts w:cs="Arial"/>
                <w:noProof/>
              </w:rPr>
              <w:t>I.3. RESULTADOS DE LA FISCALIZACIÓN EFECTUADA</w:t>
            </w:r>
            <w:r w:rsidR="009011FC">
              <w:rPr>
                <w:noProof/>
                <w:webHidden/>
              </w:rPr>
              <w:tab/>
            </w:r>
            <w:r w:rsidR="009011FC">
              <w:rPr>
                <w:noProof/>
                <w:webHidden/>
              </w:rPr>
              <w:fldChar w:fldCharType="begin"/>
            </w:r>
            <w:r w:rsidR="009011FC">
              <w:rPr>
                <w:noProof/>
                <w:webHidden/>
              </w:rPr>
              <w:instrText xml:space="preserve"> PAGEREF _Toc165557958 \h </w:instrText>
            </w:r>
            <w:r w:rsidR="009011FC">
              <w:rPr>
                <w:noProof/>
                <w:webHidden/>
              </w:rPr>
            </w:r>
            <w:r w:rsidR="009011FC">
              <w:rPr>
                <w:noProof/>
                <w:webHidden/>
              </w:rPr>
              <w:fldChar w:fldCharType="separate"/>
            </w:r>
            <w:r>
              <w:rPr>
                <w:noProof/>
                <w:webHidden/>
              </w:rPr>
              <w:t>8</w:t>
            </w:r>
            <w:r w:rsidR="009011FC">
              <w:rPr>
                <w:noProof/>
                <w:webHidden/>
              </w:rPr>
              <w:fldChar w:fldCharType="end"/>
            </w:r>
          </w:hyperlink>
        </w:p>
        <w:p w14:paraId="4ED90CEA" w14:textId="3AF3F854" w:rsidR="009011FC" w:rsidRDefault="00562E38">
          <w:pPr>
            <w:pStyle w:val="TDC3"/>
            <w:rPr>
              <w:rFonts w:asciiTheme="minorHAnsi" w:hAnsiTheme="minorHAnsi"/>
              <w:b w:val="0"/>
              <w:noProof/>
              <w:sz w:val="22"/>
            </w:rPr>
          </w:pPr>
          <w:hyperlink w:anchor="_Toc165557959" w:history="1">
            <w:r w:rsidR="009011FC" w:rsidRPr="00963D6F">
              <w:rPr>
                <w:rStyle w:val="Hipervnculo"/>
                <w:noProof/>
              </w:rPr>
              <w:t>A.</w:t>
            </w:r>
            <w:r w:rsidR="009011FC">
              <w:rPr>
                <w:rFonts w:asciiTheme="minorHAnsi" w:hAnsiTheme="minorHAnsi"/>
                <w:b w:val="0"/>
                <w:noProof/>
                <w:sz w:val="22"/>
              </w:rPr>
              <w:tab/>
            </w:r>
            <w:r w:rsidR="009011FC" w:rsidRPr="00963D6F">
              <w:rPr>
                <w:rStyle w:val="Hipervnculo"/>
                <w:noProof/>
              </w:rPr>
              <w:t>Resumen general de observaciones y recomendaciones emitidas en materia de desempeño</w:t>
            </w:r>
            <w:r w:rsidR="009011FC">
              <w:rPr>
                <w:noProof/>
                <w:webHidden/>
              </w:rPr>
              <w:tab/>
            </w:r>
            <w:r w:rsidR="009011FC">
              <w:rPr>
                <w:noProof/>
                <w:webHidden/>
              </w:rPr>
              <w:fldChar w:fldCharType="begin"/>
            </w:r>
            <w:r w:rsidR="009011FC">
              <w:rPr>
                <w:noProof/>
                <w:webHidden/>
              </w:rPr>
              <w:instrText xml:space="preserve"> PAGEREF _Toc165557959 \h </w:instrText>
            </w:r>
            <w:r w:rsidR="009011FC">
              <w:rPr>
                <w:noProof/>
                <w:webHidden/>
              </w:rPr>
            </w:r>
            <w:r w:rsidR="009011FC">
              <w:rPr>
                <w:noProof/>
                <w:webHidden/>
              </w:rPr>
              <w:fldChar w:fldCharType="separate"/>
            </w:r>
            <w:r>
              <w:rPr>
                <w:noProof/>
                <w:webHidden/>
              </w:rPr>
              <w:t>8</w:t>
            </w:r>
            <w:r w:rsidR="009011FC">
              <w:rPr>
                <w:noProof/>
                <w:webHidden/>
              </w:rPr>
              <w:fldChar w:fldCharType="end"/>
            </w:r>
          </w:hyperlink>
        </w:p>
        <w:p w14:paraId="77D14977" w14:textId="2A44953B" w:rsidR="009011FC" w:rsidRDefault="00562E38">
          <w:pPr>
            <w:pStyle w:val="TDC3"/>
            <w:rPr>
              <w:rFonts w:asciiTheme="minorHAnsi" w:hAnsiTheme="minorHAnsi"/>
              <w:b w:val="0"/>
              <w:noProof/>
              <w:sz w:val="22"/>
            </w:rPr>
          </w:pPr>
          <w:hyperlink w:anchor="_Toc165557960" w:history="1">
            <w:r w:rsidR="009011FC" w:rsidRPr="00963D6F">
              <w:rPr>
                <w:rStyle w:val="Hipervnculo"/>
                <w:noProof/>
                <w:lang w:eastAsia="es-ES"/>
              </w:rPr>
              <w:t>B.</w:t>
            </w:r>
            <w:r w:rsidR="009011FC">
              <w:rPr>
                <w:rFonts w:asciiTheme="minorHAnsi" w:hAnsiTheme="minorHAnsi"/>
                <w:b w:val="0"/>
                <w:noProof/>
                <w:sz w:val="22"/>
              </w:rPr>
              <w:tab/>
            </w:r>
            <w:r w:rsidR="009011FC" w:rsidRPr="00963D6F">
              <w:rPr>
                <w:rStyle w:val="Hipervnculo"/>
                <w:noProof/>
                <w:lang w:eastAsia="es-ES"/>
              </w:rPr>
              <w:t>Detalle de Resultados</w:t>
            </w:r>
            <w:r w:rsidR="009011FC">
              <w:rPr>
                <w:noProof/>
                <w:webHidden/>
              </w:rPr>
              <w:tab/>
            </w:r>
            <w:r w:rsidR="009011FC">
              <w:rPr>
                <w:noProof/>
                <w:webHidden/>
              </w:rPr>
              <w:fldChar w:fldCharType="begin"/>
            </w:r>
            <w:r w:rsidR="009011FC">
              <w:rPr>
                <w:noProof/>
                <w:webHidden/>
              </w:rPr>
              <w:instrText xml:space="preserve"> PAGEREF _Toc165557960 \h </w:instrText>
            </w:r>
            <w:r w:rsidR="009011FC">
              <w:rPr>
                <w:noProof/>
                <w:webHidden/>
              </w:rPr>
            </w:r>
            <w:r w:rsidR="009011FC">
              <w:rPr>
                <w:noProof/>
                <w:webHidden/>
              </w:rPr>
              <w:fldChar w:fldCharType="separate"/>
            </w:r>
            <w:r>
              <w:rPr>
                <w:noProof/>
                <w:webHidden/>
              </w:rPr>
              <w:t>9</w:t>
            </w:r>
            <w:r w:rsidR="009011FC">
              <w:rPr>
                <w:noProof/>
                <w:webHidden/>
              </w:rPr>
              <w:fldChar w:fldCharType="end"/>
            </w:r>
          </w:hyperlink>
        </w:p>
        <w:p w14:paraId="32FC5FFB" w14:textId="25B42924" w:rsidR="009011FC" w:rsidRDefault="00562E38">
          <w:pPr>
            <w:pStyle w:val="TDC2"/>
            <w:rPr>
              <w:rFonts w:asciiTheme="minorHAnsi" w:hAnsiTheme="minorHAnsi"/>
              <w:b w:val="0"/>
              <w:noProof/>
              <w:sz w:val="22"/>
            </w:rPr>
          </w:pPr>
          <w:hyperlink w:anchor="_Toc165557961" w:history="1">
            <w:r w:rsidR="009011FC" w:rsidRPr="00963D6F">
              <w:rPr>
                <w:rStyle w:val="Hipervnculo"/>
                <w:rFonts w:cs="Arial"/>
                <w:noProof/>
              </w:rPr>
              <w:t>I.4. SÍNTESIS DE LAS JUSTIFICACIONES Y ACLARACIONES PRESENTADAS POR EL ENTE FISCALIZADO</w:t>
            </w:r>
            <w:r w:rsidR="009011FC">
              <w:rPr>
                <w:noProof/>
                <w:webHidden/>
              </w:rPr>
              <w:tab/>
            </w:r>
            <w:r w:rsidR="009011FC">
              <w:rPr>
                <w:noProof/>
                <w:webHidden/>
              </w:rPr>
              <w:fldChar w:fldCharType="begin"/>
            </w:r>
            <w:r w:rsidR="009011FC">
              <w:rPr>
                <w:noProof/>
                <w:webHidden/>
              </w:rPr>
              <w:instrText xml:space="preserve"> PAGEREF _Toc165557961 \h </w:instrText>
            </w:r>
            <w:r w:rsidR="009011FC">
              <w:rPr>
                <w:noProof/>
                <w:webHidden/>
              </w:rPr>
            </w:r>
            <w:r w:rsidR="009011FC">
              <w:rPr>
                <w:noProof/>
                <w:webHidden/>
              </w:rPr>
              <w:fldChar w:fldCharType="separate"/>
            </w:r>
            <w:r>
              <w:rPr>
                <w:noProof/>
                <w:webHidden/>
              </w:rPr>
              <w:t>41</w:t>
            </w:r>
            <w:r w:rsidR="009011FC">
              <w:rPr>
                <w:noProof/>
                <w:webHidden/>
              </w:rPr>
              <w:fldChar w:fldCharType="end"/>
            </w:r>
          </w:hyperlink>
        </w:p>
        <w:p w14:paraId="16FADC81" w14:textId="55C42DD3" w:rsidR="009011FC" w:rsidRDefault="00562E38">
          <w:pPr>
            <w:pStyle w:val="TDC2"/>
            <w:rPr>
              <w:rFonts w:asciiTheme="minorHAnsi" w:hAnsiTheme="minorHAnsi"/>
              <w:b w:val="0"/>
              <w:noProof/>
              <w:sz w:val="22"/>
            </w:rPr>
          </w:pPr>
          <w:hyperlink w:anchor="_Toc165557962" w:history="1">
            <w:r w:rsidR="009011FC" w:rsidRPr="00963D6F">
              <w:rPr>
                <w:rStyle w:val="Hipervnculo"/>
                <w:rFonts w:cs="Arial"/>
                <w:bCs/>
                <w:noProof/>
              </w:rPr>
              <w:t xml:space="preserve">I.5. </w:t>
            </w:r>
            <w:r w:rsidR="009011FC" w:rsidRPr="00963D6F">
              <w:rPr>
                <w:rStyle w:val="Hipervnculo"/>
                <w:rFonts w:cs="Arial"/>
                <w:noProof/>
              </w:rPr>
              <w:t>TABLA DE JUSTIFICACIONES Y ACLARACIONES DE LOS RESULTADOS</w:t>
            </w:r>
            <w:r w:rsidR="009011FC">
              <w:rPr>
                <w:noProof/>
                <w:webHidden/>
              </w:rPr>
              <w:tab/>
            </w:r>
            <w:r w:rsidR="009011FC">
              <w:rPr>
                <w:noProof/>
                <w:webHidden/>
              </w:rPr>
              <w:fldChar w:fldCharType="begin"/>
            </w:r>
            <w:r w:rsidR="009011FC">
              <w:rPr>
                <w:noProof/>
                <w:webHidden/>
              </w:rPr>
              <w:instrText xml:space="preserve"> PAGEREF _Toc165557962 \h </w:instrText>
            </w:r>
            <w:r w:rsidR="009011FC">
              <w:rPr>
                <w:noProof/>
                <w:webHidden/>
              </w:rPr>
            </w:r>
            <w:r w:rsidR="009011FC">
              <w:rPr>
                <w:noProof/>
                <w:webHidden/>
              </w:rPr>
              <w:fldChar w:fldCharType="separate"/>
            </w:r>
            <w:r>
              <w:rPr>
                <w:noProof/>
                <w:webHidden/>
              </w:rPr>
              <w:t>42</w:t>
            </w:r>
            <w:r w:rsidR="009011FC">
              <w:rPr>
                <w:noProof/>
                <w:webHidden/>
              </w:rPr>
              <w:fldChar w:fldCharType="end"/>
            </w:r>
          </w:hyperlink>
        </w:p>
        <w:p w14:paraId="30E9FCCF" w14:textId="536E9F69" w:rsidR="009011FC" w:rsidRDefault="00562E38">
          <w:pPr>
            <w:pStyle w:val="TDC1"/>
            <w:rPr>
              <w:rFonts w:asciiTheme="minorHAnsi" w:hAnsiTheme="minorHAnsi" w:cstheme="minorBidi"/>
              <w:b w:val="0"/>
              <w:caps w:val="0"/>
              <w:noProof/>
              <w:sz w:val="22"/>
            </w:rPr>
          </w:pPr>
          <w:hyperlink w:anchor="_Toc165557963" w:history="1">
            <w:r w:rsidR="009011FC" w:rsidRPr="00963D6F">
              <w:rPr>
                <w:rStyle w:val="Hipervnculo"/>
                <w:noProof/>
              </w:rPr>
              <w:t>II. DICTAMEN DEL INFORME INDIVIDUAL DE AUDITORÍA</w:t>
            </w:r>
            <w:r w:rsidR="009011FC">
              <w:rPr>
                <w:noProof/>
                <w:webHidden/>
              </w:rPr>
              <w:tab/>
            </w:r>
            <w:r w:rsidR="009011FC">
              <w:rPr>
                <w:noProof/>
                <w:webHidden/>
              </w:rPr>
              <w:fldChar w:fldCharType="begin"/>
            </w:r>
            <w:r w:rsidR="009011FC">
              <w:rPr>
                <w:noProof/>
                <w:webHidden/>
              </w:rPr>
              <w:instrText xml:space="preserve"> PAGEREF _Toc165557963 \h </w:instrText>
            </w:r>
            <w:r w:rsidR="009011FC">
              <w:rPr>
                <w:noProof/>
                <w:webHidden/>
              </w:rPr>
            </w:r>
            <w:r w:rsidR="009011FC">
              <w:rPr>
                <w:noProof/>
                <w:webHidden/>
              </w:rPr>
              <w:fldChar w:fldCharType="separate"/>
            </w:r>
            <w:r>
              <w:rPr>
                <w:noProof/>
                <w:webHidden/>
              </w:rPr>
              <w:t>43</w:t>
            </w:r>
            <w:r w:rsidR="009011FC">
              <w:rPr>
                <w:noProof/>
                <w:webHidden/>
              </w:rPr>
              <w:fldChar w:fldCharType="end"/>
            </w:r>
          </w:hyperlink>
        </w:p>
        <w:p w14:paraId="1B9450AB" w14:textId="77777777" w:rsidR="003E40D2" w:rsidRDefault="00043BE3" w:rsidP="003E3336">
          <w:pPr>
            <w:pStyle w:val="TDC1"/>
          </w:pPr>
          <w:r>
            <w:fldChar w:fldCharType="end"/>
          </w:r>
        </w:p>
      </w:sdtContent>
    </w:sdt>
    <w:p w14:paraId="23E75DD4" w14:textId="77777777" w:rsidR="005B1751" w:rsidRPr="003E40D2" w:rsidRDefault="005B1751" w:rsidP="00412626">
      <w:pPr>
        <w:spacing w:after="0" w:line="240" w:lineRule="auto"/>
        <w:jc w:val="both"/>
        <w:rPr>
          <w:rFonts w:ascii="Arial" w:hAnsi="Arial" w:cs="Arial"/>
          <w:sz w:val="24"/>
          <w:szCs w:val="24"/>
        </w:rPr>
      </w:pPr>
    </w:p>
    <w:p w14:paraId="7E076035" w14:textId="77777777" w:rsidR="00412626" w:rsidRDefault="00412626">
      <w:pPr>
        <w:rPr>
          <w:rFonts w:ascii="Arial" w:hAnsi="Arial" w:cs="Arial"/>
        </w:rPr>
      </w:pPr>
      <w:r>
        <w:rPr>
          <w:rFonts w:ascii="Arial" w:hAnsi="Arial" w:cs="Arial"/>
        </w:rPr>
        <w:br w:type="page"/>
      </w:r>
    </w:p>
    <w:p w14:paraId="7C02DB6B" w14:textId="77777777" w:rsidR="004604E8" w:rsidRPr="002A2C86" w:rsidRDefault="004604E8" w:rsidP="00EB163B">
      <w:pPr>
        <w:pStyle w:val="Ttulo1"/>
        <w:spacing w:before="0" w:line="276" w:lineRule="auto"/>
      </w:pPr>
      <w:bookmarkStart w:id="3" w:name="_Toc165557947"/>
      <w:r w:rsidRPr="002A2C86">
        <w:lastRenderedPageBreak/>
        <w:t>INTRODUCCIÓN</w:t>
      </w:r>
      <w:bookmarkEnd w:id="3"/>
      <w:bookmarkEnd w:id="2"/>
      <w:bookmarkEnd w:id="1"/>
    </w:p>
    <w:p w14:paraId="14A895FA" w14:textId="77777777" w:rsidR="006C13F2" w:rsidRPr="001629E6" w:rsidRDefault="006C13F2" w:rsidP="00BA2C97">
      <w:pPr>
        <w:spacing w:after="0"/>
        <w:jc w:val="both"/>
        <w:rPr>
          <w:rFonts w:ascii="Arial" w:hAnsi="Arial" w:cs="Arial"/>
          <w:sz w:val="24"/>
          <w:szCs w:val="24"/>
        </w:rPr>
      </w:pPr>
    </w:p>
    <w:p w14:paraId="228E6646" w14:textId="77777777" w:rsidR="00237544" w:rsidRDefault="00237544" w:rsidP="00BA2C97">
      <w:pPr>
        <w:spacing w:after="0"/>
        <w:jc w:val="both"/>
        <w:rPr>
          <w:rFonts w:ascii="Arial" w:hAnsi="Arial" w:cs="Arial"/>
          <w:bCs/>
          <w:sz w:val="24"/>
        </w:rPr>
      </w:pPr>
      <w:r w:rsidRPr="00237544">
        <w:rPr>
          <w:rFonts w:ascii="Arial" w:hAnsi="Arial" w:cs="Arial"/>
          <w:bCs/>
          <w:sz w:val="24"/>
        </w:rPr>
        <w:t>Por disposición contenida en los artículos 75, fracción XXIX, y 77</w:t>
      </w:r>
      <w:r w:rsidR="00BA79BE">
        <w:rPr>
          <w:rFonts w:ascii="Arial" w:hAnsi="Arial" w:cs="Arial"/>
          <w:bCs/>
          <w:sz w:val="24"/>
        </w:rPr>
        <w:t>,</w:t>
      </w:r>
      <w:r w:rsidRPr="00237544">
        <w:rPr>
          <w:rFonts w:ascii="Arial" w:hAnsi="Arial" w:cs="Arial"/>
          <w:bCs/>
          <w:sz w:val="24"/>
        </w:rPr>
        <w:t xml:space="preserve"> de la Constitución</w:t>
      </w:r>
      <w:r>
        <w:rPr>
          <w:rFonts w:ascii="Arial" w:hAnsi="Arial" w:cs="Arial"/>
          <w:bCs/>
          <w:sz w:val="24"/>
        </w:rPr>
        <w:t xml:space="preserve"> </w:t>
      </w:r>
      <w:r w:rsidRPr="00237544">
        <w:rPr>
          <w:rFonts w:ascii="Arial" w:hAnsi="Arial" w:cs="Arial"/>
          <w:bCs/>
          <w:sz w:val="24"/>
        </w:rPr>
        <w:t>Política del Estado Libre y Soberano de Quintana Roo, corresponde al Poder</w:t>
      </w:r>
      <w:r>
        <w:rPr>
          <w:rFonts w:ascii="Arial" w:hAnsi="Arial" w:cs="Arial"/>
          <w:bCs/>
          <w:sz w:val="24"/>
        </w:rPr>
        <w:t xml:space="preserve"> </w:t>
      </w:r>
      <w:r w:rsidRPr="00237544">
        <w:rPr>
          <w:rFonts w:ascii="Arial" w:hAnsi="Arial" w:cs="Arial"/>
          <w:bCs/>
          <w:sz w:val="24"/>
        </w:rPr>
        <w:t>Legislativo, a través de la Auditoría Superior del Estado, revisar de manera posterior la</w:t>
      </w:r>
      <w:r>
        <w:rPr>
          <w:rFonts w:ascii="Arial" w:hAnsi="Arial" w:cs="Arial"/>
          <w:bCs/>
          <w:sz w:val="24"/>
        </w:rPr>
        <w:t xml:space="preserve"> </w:t>
      </w:r>
      <w:r w:rsidRPr="00237544">
        <w:rPr>
          <w:rFonts w:ascii="Arial" w:hAnsi="Arial" w:cs="Arial"/>
          <w:bCs/>
          <w:sz w:val="24"/>
        </w:rPr>
        <w:t>Cuenta Pública que los Gobiernos Municipales le presenten sobre los resultados de su</w:t>
      </w:r>
      <w:r>
        <w:rPr>
          <w:rFonts w:ascii="Arial" w:hAnsi="Arial" w:cs="Arial"/>
          <w:bCs/>
          <w:sz w:val="24"/>
        </w:rPr>
        <w:t xml:space="preserve"> </w:t>
      </w:r>
      <w:r w:rsidRPr="00237544">
        <w:rPr>
          <w:rFonts w:ascii="Arial" w:hAnsi="Arial" w:cs="Arial"/>
          <w:bCs/>
          <w:sz w:val="24"/>
        </w:rPr>
        <w:t>gestión financiera</w:t>
      </w:r>
      <w:r w:rsidR="009F0C91">
        <w:rPr>
          <w:rFonts w:ascii="Arial" w:hAnsi="Arial" w:cs="Arial"/>
          <w:bCs/>
          <w:sz w:val="24"/>
        </w:rPr>
        <w:t>,</w:t>
      </w:r>
      <w:r w:rsidRPr="00237544">
        <w:rPr>
          <w:rFonts w:ascii="Arial" w:hAnsi="Arial" w:cs="Arial"/>
          <w:bCs/>
          <w:sz w:val="24"/>
        </w:rPr>
        <w:t xml:space="preserve"> y el grado de cumplimiento de los objetivos contenidos en los planes</w:t>
      </w:r>
      <w:r>
        <w:rPr>
          <w:rFonts w:ascii="Arial" w:hAnsi="Arial" w:cs="Arial"/>
          <w:bCs/>
          <w:sz w:val="24"/>
        </w:rPr>
        <w:t xml:space="preserve"> </w:t>
      </w:r>
      <w:r w:rsidRPr="00237544">
        <w:rPr>
          <w:rFonts w:ascii="Arial" w:hAnsi="Arial" w:cs="Arial"/>
          <w:bCs/>
          <w:sz w:val="24"/>
        </w:rPr>
        <w:t>y programas aprobados conforme a la ley. Esta revisión comprende la fiscalización a</w:t>
      </w:r>
      <w:r>
        <w:rPr>
          <w:rFonts w:ascii="Arial" w:hAnsi="Arial" w:cs="Arial"/>
          <w:bCs/>
          <w:sz w:val="24"/>
        </w:rPr>
        <w:t xml:space="preserve"> </w:t>
      </w:r>
      <w:r w:rsidRPr="00237544">
        <w:rPr>
          <w:rFonts w:ascii="Arial" w:hAnsi="Arial" w:cs="Arial"/>
          <w:bCs/>
          <w:sz w:val="24"/>
        </w:rPr>
        <w:t>los Entes Públicos Fiscalizables, que se traduce a su vez, en la obligación de las</w:t>
      </w:r>
      <w:r>
        <w:rPr>
          <w:rFonts w:ascii="Arial" w:hAnsi="Arial" w:cs="Arial"/>
          <w:bCs/>
          <w:sz w:val="24"/>
        </w:rPr>
        <w:t xml:space="preserve"> </w:t>
      </w:r>
      <w:r w:rsidRPr="00237544">
        <w:rPr>
          <w:rFonts w:ascii="Arial" w:hAnsi="Arial" w:cs="Arial"/>
          <w:bCs/>
          <w:sz w:val="24"/>
        </w:rPr>
        <w:t>autoridades que las representan de presentar la Cuenta Pública para efectos de que</w:t>
      </w:r>
      <w:r>
        <w:rPr>
          <w:rFonts w:ascii="Arial" w:hAnsi="Arial" w:cs="Arial"/>
          <w:bCs/>
          <w:sz w:val="24"/>
        </w:rPr>
        <w:t xml:space="preserve"> </w:t>
      </w:r>
      <w:r w:rsidRPr="00237544">
        <w:rPr>
          <w:rFonts w:ascii="Arial" w:hAnsi="Arial" w:cs="Arial"/>
          <w:bCs/>
          <w:sz w:val="24"/>
        </w:rPr>
        <w:t>sea revisada y fiscalizada.</w:t>
      </w:r>
    </w:p>
    <w:p w14:paraId="4BF645B9" w14:textId="77777777" w:rsidR="00237544" w:rsidRPr="00237544" w:rsidRDefault="00237544" w:rsidP="00BA2C97">
      <w:pPr>
        <w:spacing w:after="0"/>
        <w:jc w:val="both"/>
        <w:rPr>
          <w:rFonts w:ascii="Arial" w:hAnsi="Arial" w:cs="Arial"/>
          <w:bCs/>
          <w:sz w:val="24"/>
        </w:rPr>
      </w:pPr>
    </w:p>
    <w:p w14:paraId="41DDB02F" w14:textId="77777777" w:rsidR="0034309D" w:rsidRDefault="00237544" w:rsidP="00BA2C97">
      <w:pPr>
        <w:spacing w:after="0"/>
        <w:jc w:val="both"/>
        <w:rPr>
          <w:rFonts w:ascii="Arial" w:hAnsi="Arial" w:cs="Arial"/>
          <w:bCs/>
          <w:sz w:val="24"/>
        </w:rPr>
      </w:pPr>
      <w:r w:rsidRPr="00237544">
        <w:rPr>
          <w:rFonts w:ascii="Arial" w:hAnsi="Arial" w:cs="Arial"/>
          <w:bCs/>
          <w:sz w:val="24"/>
        </w:rPr>
        <w:t>Esta revisión se realiza a través de Normas Profesionales de Auditoría del Sistema</w:t>
      </w:r>
      <w:r>
        <w:rPr>
          <w:rFonts w:ascii="Arial" w:hAnsi="Arial" w:cs="Arial"/>
          <w:bCs/>
          <w:sz w:val="24"/>
        </w:rPr>
        <w:t xml:space="preserve"> </w:t>
      </w:r>
      <w:r w:rsidRPr="00237544">
        <w:rPr>
          <w:rFonts w:ascii="Arial" w:hAnsi="Arial" w:cs="Arial"/>
          <w:bCs/>
          <w:sz w:val="24"/>
        </w:rPr>
        <w:t>Nacional de Fiscalización (NPASNF) y en consideración a las disposiciones</w:t>
      </w:r>
      <w:r>
        <w:rPr>
          <w:rFonts w:ascii="Arial" w:hAnsi="Arial" w:cs="Arial"/>
          <w:bCs/>
          <w:sz w:val="24"/>
        </w:rPr>
        <w:t xml:space="preserve"> </w:t>
      </w:r>
      <w:r w:rsidRPr="00237544">
        <w:rPr>
          <w:rFonts w:ascii="Arial" w:hAnsi="Arial" w:cs="Arial"/>
          <w:bCs/>
          <w:sz w:val="24"/>
        </w:rPr>
        <w:t>establecidas en la Ley General de Contabilidad Gubernamental y a la normatividad</w:t>
      </w:r>
      <w:r>
        <w:rPr>
          <w:rFonts w:ascii="Arial" w:hAnsi="Arial" w:cs="Arial"/>
          <w:bCs/>
          <w:sz w:val="24"/>
        </w:rPr>
        <w:t xml:space="preserve"> </w:t>
      </w:r>
      <w:r w:rsidRPr="00237544">
        <w:rPr>
          <w:rFonts w:ascii="Arial" w:hAnsi="Arial" w:cs="Arial"/>
          <w:bCs/>
          <w:sz w:val="24"/>
        </w:rPr>
        <w:t>emitida por el Consejo Nacional de Armonización Contable (CONAC), dando</w:t>
      </w:r>
      <w:r>
        <w:rPr>
          <w:rFonts w:ascii="Arial" w:hAnsi="Arial" w:cs="Arial"/>
          <w:bCs/>
          <w:sz w:val="24"/>
        </w:rPr>
        <w:t xml:space="preserve"> </w:t>
      </w:r>
      <w:r w:rsidRPr="00237544">
        <w:rPr>
          <w:rFonts w:ascii="Arial" w:hAnsi="Arial" w:cs="Arial"/>
          <w:bCs/>
          <w:sz w:val="24"/>
        </w:rPr>
        <w:t>cumplimiento, además, de las diversas disposiciones legales aplicables, de</w:t>
      </w:r>
      <w:r>
        <w:rPr>
          <w:rFonts w:ascii="Arial" w:hAnsi="Arial" w:cs="Arial"/>
          <w:bCs/>
          <w:sz w:val="24"/>
        </w:rPr>
        <w:t xml:space="preserve"> </w:t>
      </w:r>
      <w:r w:rsidRPr="00237544">
        <w:rPr>
          <w:rFonts w:ascii="Arial" w:hAnsi="Arial" w:cs="Arial"/>
          <w:bCs/>
          <w:sz w:val="24"/>
        </w:rPr>
        <w:t>conformidad con el artículo 38</w:t>
      </w:r>
      <w:r w:rsidR="0027705F">
        <w:rPr>
          <w:rFonts w:ascii="Arial" w:hAnsi="Arial" w:cs="Arial"/>
          <w:bCs/>
          <w:sz w:val="24"/>
        </w:rPr>
        <w:t>,</w:t>
      </w:r>
      <w:r w:rsidRPr="00237544">
        <w:rPr>
          <w:rFonts w:ascii="Arial" w:hAnsi="Arial" w:cs="Arial"/>
          <w:bCs/>
          <w:sz w:val="24"/>
        </w:rPr>
        <w:t xml:space="preserve"> fracción III de la Ley de Fiscalización y Rendición de</w:t>
      </w:r>
      <w:r>
        <w:rPr>
          <w:rFonts w:ascii="Arial" w:hAnsi="Arial" w:cs="Arial"/>
          <w:bCs/>
          <w:sz w:val="24"/>
        </w:rPr>
        <w:t xml:space="preserve"> </w:t>
      </w:r>
      <w:r w:rsidRPr="00237544">
        <w:rPr>
          <w:rFonts w:ascii="Arial" w:hAnsi="Arial" w:cs="Arial"/>
          <w:bCs/>
          <w:sz w:val="24"/>
        </w:rPr>
        <w:t>Cuentas del Estado de Quintana Roo, con el objeto de hacer un análisis de las Cuentas</w:t>
      </w:r>
      <w:r>
        <w:rPr>
          <w:rFonts w:ascii="Arial" w:hAnsi="Arial" w:cs="Arial"/>
          <w:bCs/>
          <w:sz w:val="24"/>
        </w:rPr>
        <w:t xml:space="preserve"> </w:t>
      </w:r>
      <w:r w:rsidRPr="00237544">
        <w:rPr>
          <w:rFonts w:ascii="Arial" w:hAnsi="Arial" w:cs="Arial"/>
          <w:bCs/>
          <w:sz w:val="24"/>
        </w:rPr>
        <w:t>Públicas a efecto de poder rendir el presente Informe a esta H. XVII Legislatura del</w:t>
      </w:r>
      <w:r>
        <w:rPr>
          <w:rFonts w:ascii="Arial" w:hAnsi="Arial" w:cs="Arial"/>
          <w:bCs/>
          <w:sz w:val="24"/>
        </w:rPr>
        <w:t xml:space="preserve"> </w:t>
      </w:r>
      <w:r w:rsidRPr="00237544">
        <w:rPr>
          <w:rFonts w:ascii="Arial" w:hAnsi="Arial" w:cs="Arial"/>
          <w:bCs/>
          <w:sz w:val="24"/>
        </w:rPr>
        <w:t>Estado de Quintana Roo, con relación al manejo de las mismas por parte de las</w:t>
      </w:r>
      <w:r>
        <w:rPr>
          <w:rFonts w:ascii="Arial" w:hAnsi="Arial" w:cs="Arial"/>
          <w:bCs/>
          <w:sz w:val="24"/>
        </w:rPr>
        <w:t xml:space="preserve"> </w:t>
      </w:r>
      <w:r w:rsidRPr="00237544">
        <w:rPr>
          <w:rFonts w:ascii="Arial" w:hAnsi="Arial" w:cs="Arial"/>
          <w:bCs/>
          <w:sz w:val="24"/>
        </w:rPr>
        <w:t>autoridades municipales.</w:t>
      </w:r>
    </w:p>
    <w:p w14:paraId="70BCDD14" w14:textId="77777777" w:rsidR="00237544" w:rsidRDefault="00237544" w:rsidP="00BA2C97">
      <w:pPr>
        <w:spacing w:after="0"/>
        <w:jc w:val="both"/>
        <w:rPr>
          <w:rFonts w:ascii="Arial" w:hAnsi="Arial" w:cs="Arial"/>
          <w:bCs/>
          <w:sz w:val="24"/>
        </w:rPr>
      </w:pPr>
    </w:p>
    <w:p w14:paraId="187A3896" w14:textId="77777777" w:rsidR="00412626" w:rsidRDefault="00412626" w:rsidP="00BA2C97">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 xml:space="preserve">La formulación, revisión y aprobación </w:t>
      </w:r>
      <w:r w:rsidR="00237544">
        <w:rPr>
          <w:rFonts w:ascii="Arial" w:eastAsia="Times New Roman" w:hAnsi="Arial" w:cs="Arial"/>
          <w:bCs/>
          <w:sz w:val="24"/>
          <w:szCs w:val="24"/>
          <w:lang w:eastAsia="es-ES"/>
        </w:rPr>
        <w:t>de la Cuenta Pública del</w:t>
      </w:r>
      <w:r w:rsidRPr="00412626">
        <w:rPr>
          <w:rFonts w:ascii="Arial" w:eastAsia="Times New Roman" w:hAnsi="Arial" w:cs="Arial"/>
          <w:bCs/>
          <w:sz w:val="24"/>
          <w:szCs w:val="24"/>
          <w:lang w:eastAsia="es-ES"/>
        </w:rPr>
        <w:t xml:space="preserve"> </w:t>
      </w:r>
      <w:r w:rsidR="00D82504" w:rsidRPr="00D82504">
        <w:rPr>
          <w:rFonts w:ascii="Arial" w:eastAsia="Times New Roman" w:hAnsi="Arial" w:cs="Arial"/>
          <w:b/>
          <w:bCs/>
          <w:sz w:val="24"/>
          <w:szCs w:val="24"/>
          <w:lang w:eastAsia="es-ES"/>
        </w:rPr>
        <w:t>Sistema para el Desarrollo Integral de la Familia del Municipio de Solidaridad</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23D990C2" w14:textId="77777777" w:rsidR="009600CB" w:rsidRPr="00412626" w:rsidRDefault="009600CB" w:rsidP="00BA2C97">
      <w:pPr>
        <w:spacing w:after="0"/>
        <w:jc w:val="both"/>
        <w:rPr>
          <w:rFonts w:ascii="Arial" w:eastAsia="Times New Roman" w:hAnsi="Arial" w:cs="Arial"/>
          <w:bCs/>
          <w:sz w:val="24"/>
          <w:szCs w:val="24"/>
          <w:lang w:eastAsia="es-ES"/>
        </w:rPr>
      </w:pPr>
    </w:p>
    <w:p w14:paraId="6C933A24" w14:textId="77777777" w:rsidR="00974741" w:rsidRDefault="009600CB" w:rsidP="00BA2C97">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w:t>
      </w:r>
      <w:r w:rsidR="00237544">
        <w:rPr>
          <w:rFonts w:ascii="Arial" w:hAnsi="Arial" w:cs="Arial"/>
          <w:bCs/>
          <w:sz w:val="24"/>
        </w:rPr>
        <w:t>lmente por el</w:t>
      </w:r>
      <w:r w:rsidRPr="009600CB">
        <w:rPr>
          <w:rFonts w:ascii="Arial" w:hAnsi="Arial" w:cs="Arial"/>
          <w:bCs/>
          <w:sz w:val="24"/>
        </w:rPr>
        <w:t xml:space="preserve"> </w:t>
      </w:r>
      <w:r w:rsidR="00D82504" w:rsidRPr="00D82504">
        <w:rPr>
          <w:rFonts w:ascii="Arial" w:eastAsia="Times New Roman" w:hAnsi="Arial" w:cs="Arial"/>
          <w:b/>
          <w:bCs/>
          <w:sz w:val="24"/>
          <w:szCs w:val="24"/>
          <w:lang w:eastAsia="es-ES"/>
        </w:rPr>
        <w:t>Sistema para el Desarrollo Integral de la Familia del Municipio de Solidaridad</w:t>
      </w:r>
      <w:r w:rsidRPr="0070306F">
        <w:rPr>
          <w:rFonts w:ascii="Arial" w:hAnsi="Arial" w:cs="Arial"/>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C3147F">
        <w:rPr>
          <w:rFonts w:ascii="Arial" w:hAnsi="Arial" w:cs="Arial"/>
          <w:bCs/>
          <w:sz w:val="24"/>
        </w:rPr>
        <w:t>das en el ejercicio fiscal 2023</w:t>
      </w:r>
      <w:r w:rsidRPr="008F4033">
        <w:rPr>
          <w:rFonts w:ascii="Arial" w:hAnsi="Arial" w:cs="Arial"/>
          <w:bCs/>
          <w:sz w:val="24"/>
        </w:rPr>
        <w:t xml:space="preserve"> así como las principales políticas financieras, económicas y sociales que influyeron en el resultado de los objetivos contenidos en los programas </w:t>
      </w:r>
      <w:r w:rsidR="00237544" w:rsidRPr="00237544">
        <w:rPr>
          <w:rFonts w:ascii="Arial" w:hAnsi="Arial" w:cs="Arial"/>
          <w:bCs/>
          <w:sz w:val="24"/>
        </w:rPr>
        <w:t>municipales</w:t>
      </w:r>
      <w:r w:rsidR="00974741" w:rsidRPr="008F4033">
        <w:rPr>
          <w:rFonts w:ascii="Arial" w:hAnsi="Arial" w:cs="Arial"/>
          <w:bCs/>
          <w:sz w:val="24"/>
        </w:rPr>
        <w:t xml:space="preserve">, conforme a los indicadores establecidos en el Presupuesto de Egresos, tomando en cuenta el Plan </w:t>
      </w:r>
      <w:r w:rsidR="00237544" w:rsidRPr="00237544">
        <w:rPr>
          <w:rFonts w:ascii="Arial" w:hAnsi="Arial" w:cs="Arial"/>
          <w:bCs/>
          <w:sz w:val="24"/>
        </w:rPr>
        <w:t>Municipal</w:t>
      </w:r>
      <w:r w:rsidR="00974741" w:rsidRPr="008F4033">
        <w:rPr>
          <w:rFonts w:ascii="Arial" w:hAnsi="Arial" w:cs="Arial"/>
          <w:bCs/>
          <w:sz w:val="24"/>
        </w:rPr>
        <w:t xml:space="preserve"> de Desarrollo, el </w:t>
      </w:r>
      <w:r w:rsidR="00974741" w:rsidRPr="008F4033">
        <w:rPr>
          <w:rFonts w:ascii="Arial" w:hAnsi="Arial" w:cs="Arial"/>
          <w:bCs/>
          <w:sz w:val="24"/>
        </w:rPr>
        <w:lastRenderedPageBreak/>
        <w:t>programa sectorial, institucional, regional, anuales y demás programas aplicados por el ente público.</w:t>
      </w:r>
    </w:p>
    <w:p w14:paraId="672A64D9" w14:textId="77777777" w:rsidR="00D82504" w:rsidRPr="002A2C86" w:rsidRDefault="00D82504" w:rsidP="00BA2C97">
      <w:pPr>
        <w:spacing w:after="0"/>
        <w:jc w:val="both"/>
        <w:rPr>
          <w:rFonts w:ascii="Arial" w:hAnsi="Arial" w:cs="Arial"/>
          <w:bCs/>
          <w:sz w:val="24"/>
        </w:rPr>
      </w:pPr>
    </w:p>
    <w:p w14:paraId="606BB6B7" w14:textId="77777777"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7E4861">
        <w:rPr>
          <w:rFonts w:ascii="Arial" w:eastAsia="Times New Roman" w:hAnsi="Arial" w:cs="Arial"/>
          <w:bCs/>
          <w:sz w:val="24"/>
          <w:szCs w:val="24"/>
          <w:lang w:eastAsia="es-ES"/>
        </w:rPr>
        <w:t>ciera-administrativa del</w:t>
      </w:r>
      <w:r w:rsidRPr="00253059">
        <w:rPr>
          <w:rFonts w:ascii="Arial" w:eastAsia="Times New Roman" w:hAnsi="Arial" w:cs="Arial"/>
          <w:bCs/>
          <w:sz w:val="24"/>
          <w:szCs w:val="24"/>
          <w:lang w:eastAsia="es-ES"/>
        </w:rPr>
        <w:t xml:space="preserve"> </w:t>
      </w:r>
      <w:r w:rsidR="00D82504" w:rsidRPr="00D82504">
        <w:rPr>
          <w:rFonts w:ascii="Arial" w:eastAsia="Times New Roman" w:hAnsi="Arial" w:cs="Arial"/>
          <w:b/>
          <w:bCs/>
          <w:sz w:val="24"/>
          <w:szCs w:val="24"/>
          <w:lang w:eastAsia="es-ES"/>
        </w:rPr>
        <w:t>Sistema para el Desarrollo Integral de la Familia del Municipio de Solidaridad</w:t>
      </w:r>
      <w:r w:rsidR="007E4861" w:rsidRPr="0070306F">
        <w:rPr>
          <w:rFonts w:ascii="Arial" w:eastAsia="Times New Roman" w:hAnsi="Arial" w:cs="Arial"/>
          <w:bCs/>
          <w:sz w:val="24"/>
          <w:szCs w:val="24"/>
          <w:lang w:eastAsia="es-ES"/>
        </w:rPr>
        <w:t>.</w:t>
      </w:r>
    </w:p>
    <w:p w14:paraId="1F4D7B2D" w14:textId="77777777" w:rsidR="00253059" w:rsidRDefault="00253059" w:rsidP="00253059">
      <w:pPr>
        <w:spacing w:after="0"/>
        <w:jc w:val="both"/>
        <w:rPr>
          <w:rFonts w:ascii="Arial" w:eastAsia="Times New Roman" w:hAnsi="Arial" w:cs="Arial"/>
          <w:bCs/>
          <w:sz w:val="24"/>
          <w:szCs w:val="24"/>
          <w:lang w:eastAsia="es-ES"/>
        </w:rPr>
      </w:pPr>
    </w:p>
    <w:p w14:paraId="7A7B2803" w14:textId="77777777" w:rsidR="00253059" w:rsidRPr="00253059" w:rsidRDefault="007E4861" w:rsidP="00253059">
      <w:p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En la Cuenta Pública del </w:t>
      </w:r>
      <w:r w:rsidR="00D82504" w:rsidRPr="00D82504">
        <w:rPr>
          <w:rFonts w:ascii="Arial" w:eastAsia="Times New Roman" w:hAnsi="Arial" w:cs="Arial"/>
          <w:b/>
          <w:bCs/>
          <w:sz w:val="24"/>
          <w:szCs w:val="24"/>
          <w:lang w:eastAsia="es-ES"/>
        </w:rPr>
        <w:t>Sistema para el Desarrollo Integral de la Familia del Municipio de Solidaridad</w:t>
      </w:r>
      <w:r w:rsidR="00253059" w:rsidRPr="00253059">
        <w:rPr>
          <w:rFonts w:ascii="Arial" w:eastAsia="Times New Roman" w:hAnsi="Arial" w:cs="Arial"/>
          <w:bCs/>
          <w:sz w:val="24"/>
          <w:szCs w:val="24"/>
          <w:lang w:eastAsia="es-ES"/>
        </w:rPr>
        <w:t>, corresp</w:t>
      </w:r>
      <w:r>
        <w:rPr>
          <w:rFonts w:ascii="Arial" w:eastAsia="Times New Roman" w:hAnsi="Arial" w:cs="Arial"/>
          <w:bCs/>
          <w:sz w:val="24"/>
          <w:szCs w:val="24"/>
          <w:lang w:eastAsia="es-ES"/>
        </w:rPr>
        <w:t>ondiente al ejercicio fiscal 202</w:t>
      </w:r>
      <w:r w:rsidR="00D82504">
        <w:rPr>
          <w:rFonts w:ascii="Arial" w:eastAsia="Times New Roman" w:hAnsi="Arial" w:cs="Arial"/>
          <w:bCs/>
          <w:sz w:val="24"/>
          <w:szCs w:val="24"/>
          <w:lang w:eastAsia="es-ES"/>
        </w:rPr>
        <w:t>3</w:t>
      </w:r>
      <w:r w:rsidR="00253059" w:rsidRPr="00253059">
        <w:rPr>
          <w:rFonts w:ascii="Arial" w:eastAsia="Times New Roman" w:hAnsi="Arial" w:cs="Arial"/>
          <w:bCs/>
          <w:sz w:val="24"/>
          <w:szCs w:val="24"/>
          <w:lang w:eastAsia="es-ES"/>
        </w:rPr>
        <w:t>, se encuentra reflejado e</w:t>
      </w:r>
      <w:r>
        <w:rPr>
          <w:rFonts w:ascii="Arial" w:eastAsia="Times New Roman" w:hAnsi="Arial" w:cs="Arial"/>
          <w:bCs/>
          <w:sz w:val="24"/>
          <w:szCs w:val="24"/>
          <w:lang w:eastAsia="es-ES"/>
        </w:rPr>
        <w:t xml:space="preserve">l ejercicio del gasto público, </w:t>
      </w:r>
      <w:r w:rsidR="00253059" w:rsidRPr="00253059">
        <w:rPr>
          <w:rFonts w:ascii="Arial" w:eastAsia="Times New Roman" w:hAnsi="Arial" w:cs="Arial"/>
          <w:bCs/>
          <w:sz w:val="24"/>
          <w:szCs w:val="24"/>
          <w:lang w:eastAsia="es-ES"/>
        </w:rPr>
        <w:t xml:space="preserve">que registra la aplicación de los </w:t>
      </w:r>
      <w:r w:rsidR="00253059" w:rsidRPr="00686126">
        <w:rPr>
          <w:rFonts w:ascii="Arial" w:eastAsia="Times New Roman" w:hAnsi="Arial" w:cs="Arial"/>
          <w:bCs/>
          <w:sz w:val="24"/>
          <w:szCs w:val="24"/>
          <w:lang w:eastAsia="es-ES"/>
        </w:rPr>
        <w:t>recursos</w:t>
      </w:r>
      <w:r w:rsidR="00744925">
        <w:rPr>
          <w:rFonts w:ascii="Arial" w:eastAsia="Times New Roman" w:hAnsi="Arial" w:cs="Arial"/>
          <w:bCs/>
          <w:sz w:val="24"/>
          <w:szCs w:val="24"/>
          <w:lang w:eastAsia="es-ES"/>
        </w:rPr>
        <w:t xml:space="preserve"> recibidos y/o recaudados por </w:t>
      </w:r>
      <w:r w:rsidR="00453122">
        <w:rPr>
          <w:rFonts w:ascii="Arial" w:eastAsia="Times New Roman" w:hAnsi="Arial" w:cs="Arial"/>
          <w:bCs/>
          <w:sz w:val="24"/>
          <w:szCs w:val="24"/>
          <w:lang w:eastAsia="es-ES"/>
        </w:rPr>
        <w:t>el ente público</w:t>
      </w:r>
      <w:r w:rsidR="007476E6">
        <w:rPr>
          <w:rFonts w:ascii="Arial" w:eastAsia="Times New Roman" w:hAnsi="Arial" w:cs="Arial"/>
          <w:bCs/>
          <w:color w:val="FF0000"/>
          <w:sz w:val="24"/>
          <w:szCs w:val="24"/>
          <w:lang w:eastAsia="es-ES"/>
        </w:rPr>
        <w:t>.</w:t>
      </w:r>
    </w:p>
    <w:p w14:paraId="61BB03E8" w14:textId="77777777" w:rsidR="00253059" w:rsidRPr="00253059" w:rsidRDefault="00253059" w:rsidP="00253059">
      <w:pPr>
        <w:spacing w:after="0"/>
        <w:jc w:val="both"/>
        <w:rPr>
          <w:rFonts w:ascii="Arial" w:eastAsia="Times New Roman" w:hAnsi="Arial" w:cs="Arial"/>
          <w:bCs/>
          <w:sz w:val="24"/>
          <w:szCs w:val="24"/>
          <w:lang w:eastAsia="es-ES"/>
        </w:rPr>
      </w:pPr>
    </w:p>
    <w:p w14:paraId="5E91CF32" w14:textId="77777777" w:rsidR="00253059" w:rsidRPr="00253059" w:rsidRDefault="007E4861" w:rsidP="00253059">
      <w:pPr>
        <w:spacing w:after="0"/>
        <w:jc w:val="both"/>
        <w:rPr>
          <w:rFonts w:ascii="Arial" w:eastAsia="Times New Roman" w:hAnsi="Arial" w:cs="Arial"/>
          <w:bCs/>
          <w:sz w:val="24"/>
          <w:szCs w:val="24"/>
          <w:lang w:eastAsia="es-ES"/>
        </w:rPr>
      </w:pPr>
      <w:r w:rsidRPr="007E4861">
        <w:rPr>
          <w:rFonts w:ascii="Arial" w:eastAsia="Times New Roman" w:hAnsi="Arial" w:cs="Arial"/>
          <w:bCs/>
          <w:sz w:val="24"/>
          <w:szCs w:val="24"/>
          <w:lang w:eastAsia="es-ES"/>
        </w:rPr>
        <w:t>El C. Auditor Superior del Estado de Quintana Roo, de conformidad con lo dispuesto en</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los artículos 8, 19</w:t>
      </w:r>
      <w:r w:rsidR="00EB163B">
        <w:rPr>
          <w:rFonts w:ascii="Arial" w:eastAsia="Times New Roman" w:hAnsi="Arial" w:cs="Arial"/>
          <w:bCs/>
          <w:sz w:val="24"/>
          <w:szCs w:val="24"/>
          <w:lang w:eastAsia="es-ES"/>
        </w:rPr>
        <w:t>,</w:t>
      </w:r>
      <w:r w:rsidRPr="007E4861">
        <w:rPr>
          <w:rFonts w:ascii="Arial" w:eastAsia="Times New Roman" w:hAnsi="Arial" w:cs="Arial"/>
          <w:bCs/>
          <w:sz w:val="24"/>
          <w:szCs w:val="24"/>
          <w:lang w:eastAsia="es-ES"/>
        </w:rPr>
        <w:t xml:space="preserve"> fracción I, y 86</w:t>
      </w:r>
      <w:r w:rsidR="00EB163B">
        <w:rPr>
          <w:rFonts w:ascii="Arial" w:eastAsia="Times New Roman" w:hAnsi="Arial" w:cs="Arial"/>
          <w:bCs/>
          <w:sz w:val="24"/>
          <w:szCs w:val="24"/>
          <w:lang w:eastAsia="es-ES"/>
        </w:rPr>
        <w:t>,</w:t>
      </w:r>
      <w:r w:rsidRPr="007E4861">
        <w:rPr>
          <w:rFonts w:ascii="Arial" w:eastAsia="Times New Roman" w:hAnsi="Arial" w:cs="Arial"/>
          <w:bCs/>
          <w:sz w:val="24"/>
          <w:szCs w:val="24"/>
          <w:lang w:eastAsia="es-ES"/>
        </w:rPr>
        <w:t xml:space="preserve"> fracción IV, de la Ley de Fiscalización y Rendición de</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 xml:space="preserve">Cuentas del Estado de Quintana Roo, aprobó en fecha </w:t>
      </w:r>
      <w:r w:rsidR="00D82504" w:rsidRPr="00D82504">
        <w:rPr>
          <w:rFonts w:ascii="Arial" w:eastAsia="Times New Roman" w:hAnsi="Arial" w:cs="Arial"/>
          <w:bCs/>
          <w:sz w:val="24"/>
          <w:szCs w:val="24"/>
          <w:lang w:eastAsia="es-ES"/>
        </w:rPr>
        <w:t>26 de enero de 2024</w:t>
      </w:r>
      <w:r w:rsidRPr="007E4861">
        <w:rPr>
          <w:rFonts w:ascii="Arial" w:eastAsia="Times New Roman" w:hAnsi="Arial" w:cs="Arial"/>
          <w:bCs/>
          <w:sz w:val="24"/>
          <w:szCs w:val="24"/>
          <w:lang w:eastAsia="es-ES"/>
        </w:rPr>
        <w:t>, mediante</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acuerdo administrativo, el Programa Anual de Auditorías, Visitas e Inspecciones</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(PAAVI), correspondiente al año 202</w:t>
      </w:r>
      <w:r w:rsidR="00D82504">
        <w:rPr>
          <w:rFonts w:ascii="Arial" w:eastAsia="Times New Roman" w:hAnsi="Arial" w:cs="Arial"/>
          <w:bCs/>
          <w:sz w:val="24"/>
          <w:szCs w:val="24"/>
          <w:lang w:eastAsia="es-ES"/>
        </w:rPr>
        <w:t>4</w:t>
      </w:r>
      <w:r w:rsidRPr="007E4861">
        <w:rPr>
          <w:rFonts w:ascii="Arial" w:eastAsia="Times New Roman" w:hAnsi="Arial" w:cs="Arial"/>
          <w:bCs/>
          <w:sz w:val="24"/>
          <w:szCs w:val="24"/>
          <w:lang w:eastAsia="es-ES"/>
        </w:rPr>
        <w:t>, y que contempla la Fiscalización a las Cuentas</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Pú</w:t>
      </w:r>
      <w:r w:rsidR="00D82504">
        <w:rPr>
          <w:rFonts w:ascii="Arial" w:eastAsia="Times New Roman" w:hAnsi="Arial" w:cs="Arial"/>
          <w:bCs/>
          <w:sz w:val="24"/>
          <w:szCs w:val="24"/>
          <w:lang w:eastAsia="es-ES"/>
        </w:rPr>
        <w:t>blicas del ejercicio fiscal 2023</w:t>
      </w:r>
      <w:r w:rsidRPr="007E4861">
        <w:rPr>
          <w:rFonts w:ascii="Arial" w:eastAsia="Times New Roman" w:hAnsi="Arial" w:cs="Arial"/>
          <w:bCs/>
          <w:sz w:val="24"/>
          <w:szCs w:val="24"/>
          <w:lang w:eastAsia="es-ES"/>
        </w:rPr>
        <w:t>, el cual fue expedido y publicado en el portal web de</w:t>
      </w:r>
      <w:r>
        <w:rPr>
          <w:rFonts w:ascii="Arial" w:eastAsia="Times New Roman" w:hAnsi="Arial" w:cs="Arial"/>
          <w:bCs/>
          <w:sz w:val="24"/>
          <w:szCs w:val="24"/>
          <w:lang w:eastAsia="es-ES"/>
        </w:rPr>
        <w:t xml:space="preserve"> </w:t>
      </w:r>
      <w:r w:rsidRPr="007E4861">
        <w:rPr>
          <w:rFonts w:ascii="Arial" w:eastAsia="Times New Roman" w:hAnsi="Arial" w:cs="Arial"/>
          <w:bCs/>
          <w:sz w:val="24"/>
          <w:szCs w:val="24"/>
          <w:lang w:eastAsia="es-ES"/>
        </w:rPr>
        <w:t>la Auditoría Superior del Estado de Quintana Roo.</w:t>
      </w:r>
      <w:r w:rsidRPr="007E4861">
        <w:rPr>
          <w:rFonts w:ascii="Arial" w:eastAsia="Times New Roman" w:hAnsi="Arial" w:cs="Arial"/>
          <w:bCs/>
          <w:sz w:val="24"/>
          <w:szCs w:val="24"/>
          <w:lang w:eastAsia="es-ES"/>
        </w:rPr>
        <w:cr/>
      </w:r>
    </w:p>
    <w:p w14:paraId="1AC68AEE" w14:textId="4C3DE94C" w:rsidR="00253059" w:rsidRPr="007E4861" w:rsidRDefault="00253059" w:rsidP="00253059">
      <w:pPr>
        <w:spacing w:after="0"/>
        <w:jc w:val="both"/>
        <w:rPr>
          <w:rFonts w:ascii="Arial" w:eastAsia="Times New Roman" w:hAnsi="Arial" w:cs="Arial"/>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D82504" w:rsidRPr="00D82504">
        <w:rPr>
          <w:rFonts w:ascii="Arial" w:eastAsia="Times New Roman" w:hAnsi="Arial" w:cs="Arial"/>
          <w:b/>
          <w:bCs/>
          <w:sz w:val="24"/>
          <w:szCs w:val="24"/>
          <w:lang w:eastAsia="es-ES"/>
        </w:rPr>
        <w:t>Sistema para el Desarrollo Integral de la Familia del Municipio de Solidaridad</w:t>
      </w:r>
      <w:r w:rsidRPr="007E4861">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w:t>
      </w:r>
      <w:r w:rsidR="003B19A2">
        <w:rPr>
          <w:rFonts w:ascii="Arial" w:eastAsia="Times New Roman" w:hAnsi="Arial" w:cs="Arial"/>
          <w:bCs/>
          <w:sz w:val="24"/>
          <w:szCs w:val="24"/>
          <w:lang w:eastAsia="es-ES"/>
        </w:rPr>
        <w:t xml:space="preserve">ondiente al ejercicio fiscal </w:t>
      </w:r>
      <w:r w:rsidR="0084720A">
        <w:rPr>
          <w:rFonts w:ascii="Arial" w:eastAsia="Times New Roman" w:hAnsi="Arial" w:cs="Arial"/>
          <w:bCs/>
          <w:sz w:val="24"/>
          <w:szCs w:val="24"/>
          <w:lang w:eastAsia="es-ES"/>
        </w:rPr>
        <w:t>2023</w:t>
      </w:r>
      <w:r w:rsidRPr="00253059">
        <w:rPr>
          <w:rFonts w:ascii="Arial" w:eastAsia="Times New Roman" w:hAnsi="Arial" w:cs="Arial"/>
          <w:bCs/>
          <w:sz w:val="24"/>
          <w:szCs w:val="24"/>
          <w:lang w:eastAsia="es-ES"/>
        </w:rPr>
        <w:t xml:space="preserve">, se denomina </w:t>
      </w:r>
      <w:r w:rsidR="00D82504" w:rsidRPr="00D82504">
        <w:rPr>
          <w:rFonts w:ascii="Arial" w:eastAsia="Times New Roman" w:hAnsi="Arial" w:cs="Arial"/>
          <w:b/>
          <w:bCs/>
          <w:sz w:val="24"/>
          <w:szCs w:val="24"/>
          <w:lang w:eastAsia="es-ES"/>
        </w:rPr>
        <w:t>Auditoría de Desempeño al cumplim</w:t>
      </w:r>
      <w:r w:rsidR="00780FFC">
        <w:rPr>
          <w:rFonts w:ascii="Arial" w:eastAsia="Times New Roman" w:hAnsi="Arial" w:cs="Arial"/>
          <w:b/>
          <w:bCs/>
          <w:sz w:val="24"/>
          <w:szCs w:val="24"/>
          <w:lang w:eastAsia="es-ES"/>
        </w:rPr>
        <w:t>i</w:t>
      </w:r>
      <w:r w:rsidR="00D82504" w:rsidRPr="00D82504">
        <w:rPr>
          <w:rFonts w:ascii="Arial" w:eastAsia="Times New Roman" w:hAnsi="Arial" w:cs="Arial"/>
          <w:b/>
          <w:bCs/>
          <w:sz w:val="24"/>
          <w:szCs w:val="24"/>
          <w:lang w:eastAsia="es-ES"/>
        </w:rPr>
        <w:t>ento de objetivos y metas del programa presupu</w:t>
      </w:r>
      <w:r w:rsidR="00D82504">
        <w:rPr>
          <w:rFonts w:ascii="Arial" w:eastAsia="Times New Roman" w:hAnsi="Arial" w:cs="Arial"/>
          <w:b/>
          <w:bCs/>
          <w:sz w:val="24"/>
          <w:szCs w:val="24"/>
          <w:lang w:eastAsia="es-ES"/>
        </w:rPr>
        <w:t>estario con base en indicadores</w:t>
      </w:r>
      <w:r w:rsidR="00D82504" w:rsidRPr="00D82504">
        <w:rPr>
          <w:rFonts w:ascii="Arial" w:eastAsia="Times New Roman" w:hAnsi="Arial" w:cs="Arial"/>
          <w:b/>
          <w:bCs/>
          <w:sz w:val="24"/>
          <w:szCs w:val="24"/>
          <w:lang w:eastAsia="es-ES"/>
        </w:rPr>
        <w:t xml:space="preserve"> 23-AEMD-B-GOB-100-252</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n fecha</w:t>
      </w:r>
      <w:r w:rsidR="002469FE">
        <w:rPr>
          <w:rFonts w:ascii="Arial" w:eastAsia="Times New Roman" w:hAnsi="Arial" w:cs="Arial"/>
          <w:bCs/>
          <w:sz w:val="24"/>
          <w:szCs w:val="24"/>
          <w:lang w:eastAsia="es-ES"/>
        </w:rPr>
        <w:t xml:space="preserve"> </w:t>
      </w:r>
      <w:r w:rsidR="007E4861">
        <w:rPr>
          <w:rFonts w:ascii="Arial" w:eastAsia="Times New Roman" w:hAnsi="Arial" w:cs="Arial"/>
          <w:bCs/>
          <w:sz w:val="24"/>
          <w:szCs w:val="24"/>
          <w:lang w:eastAsia="es-ES"/>
        </w:rPr>
        <w:t>0</w:t>
      </w:r>
      <w:r w:rsidR="00D82504">
        <w:rPr>
          <w:rFonts w:ascii="Arial" w:eastAsia="Times New Roman" w:hAnsi="Arial" w:cs="Arial"/>
          <w:bCs/>
          <w:sz w:val="24"/>
          <w:szCs w:val="24"/>
          <w:lang w:eastAsia="es-ES"/>
        </w:rPr>
        <w:t>8</w:t>
      </w:r>
      <w:r w:rsidR="007E4861">
        <w:rPr>
          <w:rFonts w:ascii="Arial" w:eastAsia="Times New Roman" w:hAnsi="Arial" w:cs="Arial"/>
          <w:bCs/>
          <w:sz w:val="24"/>
          <w:szCs w:val="24"/>
          <w:lang w:eastAsia="es-ES"/>
        </w:rPr>
        <w:t xml:space="preserve"> de </w:t>
      </w:r>
      <w:r w:rsidR="00D82504">
        <w:rPr>
          <w:rFonts w:ascii="Arial" w:eastAsia="Times New Roman" w:hAnsi="Arial" w:cs="Arial"/>
          <w:bCs/>
          <w:sz w:val="24"/>
          <w:szCs w:val="24"/>
          <w:lang w:eastAsia="es-ES"/>
        </w:rPr>
        <w:t>abril</w:t>
      </w:r>
      <w:r w:rsidR="007E4861">
        <w:rPr>
          <w:rFonts w:ascii="Arial" w:eastAsia="Times New Roman" w:hAnsi="Arial" w:cs="Arial"/>
          <w:bCs/>
          <w:sz w:val="24"/>
          <w:szCs w:val="24"/>
          <w:lang w:eastAsia="es-ES"/>
        </w:rPr>
        <w:t xml:space="preserve"> de 202</w:t>
      </w:r>
      <w:r w:rsidR="00D82504">
        <w:rPr>
          <w:rFonts w:ascii="Arial" w:eastAsia="Times New Roman" w:hAnsi="Arial" w:cs="Arial"/>
          <w:bCs/>
          <w:sz w:val="24"/>
          <w:szCs w:val="24"/>
          <w:lang w:eastAsia="es-ES"/>
        </w:rPr>
        <w:t>4</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D82504" w:rsidRPr="00D82504">
        <w:rPr>
          <w:rFonts w:ascii="Arial" w:eastAsia="Times New Roman" w:hAnsi="Arial" w:cs="Arial"/>
          <w:bCs/>
          <w:sz w:val="24"/>
          <w:szCs w:val="24"/>
          <w:lang w:eastAsia="es-ES"/>
        </w:rPr>
        <w:t>ASEQROO/ASE/AEMD/0742/04/2024 de fecha 04 de abril de 2024</w:t>
      </w:r>
      <w:r w:rsidR="007E4861">
        <w:rPr>
          <w:rFonts w:ascii="Arial" w:eastAsia="Times New Roman" w:hAnsi="Arial" w:cs="Arial"/>
          <w:bCs/>
          <w:sz w:val="24"/>
          <w:szCs w:val="24"/>
          <w:lang w:eastAsia="es-ES"/>
        </w:rPr>
        <w:t>.</w:t>
      </w:r>
    </w:p>
    <w:p w14:paraId="4DCC972A" w14:textId="77777777" w:rsidR="007E4861" w:rsidRDefault="007E4861" w:rsidP="00465C85">
      <w:pPr>
        <w:spacing w:after="0"/>
        <w:jc w:val="both"/>
        <w:rPr>
          <w:rFonts w:ascii="Arial" w:eastAsia="Times New Roman" w:hAnsi="Arial" w:cs="Times New Roman"/>
          <w:sz w:val="24"/>
          <w:szCs w:val="24"/>
          <w:lang w:eastAsia="es-ES"/>
        </w:rPr>
      </w:pPr>
    </w:p>
    <w:p w14:paraId="3CD003C5" w14:textId="77777777" w:rsidR="001840E4" w:rsidRDefault="007E4861" w:rsidP="002C2C34">
      <w:pPr>
        <w:spacing w:after="0"/>
        <w:jc w:val="both"/>
        <w:rPr>
          <w:rFonts w:ascii="Arial" w:hAnsi="Arial"/>
          <w:sz w:val="24"/>
        </w:rPr>
      </w:pPr>
      <w:r>
        <w:rPr>
          <w:rFonts w:ascii="Arial" w:eastAsia="Times New Roman" w:hAnsi="Arial" w:cs="Times New Roman"/>
          <w:sz w:val="24"/>
          <w:szCs w:val="24"/>
          <w:lang w:eastAsia="es-ES"/>
        </w:rPr>
        <w:t>P</w:t>
      </w:r>
      <w:r w:rsidRPr="007E4861">
        <w:rPr>
          <w:rFonts w:ascii="Arial" w:eastAsia="Times New Roman" w:hAnsi="Arial" w:cs="Times New Roman"/>
          <w:sz w:val="24"/>
          <w:szCs w:val="24"/>
          <w:lang w:eastAsia="es-ES"/>
        </w:rPr>
        <w:t>or lo anterior, y en cumplimiento a los artículos 2, 3, 4, 5, 6</w:t>
      </w:r>
      <w:r w:rsidR="00EB163B">
        <w:rPr>
          <w:rFonts w:ascii="Arial" w:eastAsia="Times New Roman" w:hAnsi="Arial" w:cs="Times New Roman"/>
          <w:sz w:val="24"/>
          <w:szCs w:val="24"/>
          <w:lang w:eastAsia="es-ES"/>
        </w:rPr>
        <w:t>,</w:t>
      </w:r>
      <w:r w:rsidRPr="007E4861">
        <w:rPr>
          <w:rFonts w:ascii="Arial" w:eastAsia="Times New Roman" w:hAnsi="Arial" w:cs="Times New Roman"/>
          <w:sz w:val="24"/>
          <w:szCs w:val="24"/>
          <w:lang w:eastAsia="es-ES"/>
        </w:rPr>
        <w:t xml:space="preserve"> fracciones I, II y XX, 16,</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17, 19</w:t>
      </w:r>
      <w:r w:rsidR="00EB163B">
        <w:rPr>
          <w:rFonts w:ascii="Arial" w:eastAsia="Times New Roman" w:hAnsi="Arial" w:cs="Times New Roman"/>
          <w:sz w:val="24"/>
          <w:szCs w:val="24"/>
          <w:lang w:eastAsia="es-ES"/>
        </w:rPr>
        <w:t>,</w:t>
      </w:r>
      <w:r w:rsidRPr="007E4861">
        <w:rPr>
          <w:rFonts w:ascii="Arial" w:eastAsia="Times New Roman" w:hAnsi="Arial" w:cs="Times New Roman"/>
          <w:sz w:val="24"/>
          <w:szCs w:val="24"/>
          <w:lang w:eastAsia="es-ES"/>
        </w:rPr>
        <w:t xml:space="preserve"> fracciones I, V, VII, XII, XV, XXVI y XXVIII, 22, en su último párrafo, 37, 38, 40,</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41, 42, y 86</w:t>
      </w:r>
      <w:r w:rsidR="00EB163B">
        <w:rPr>
          <w:rFonts w:ascii="Arial" w:eastAsia="Times New Roman" w:hAnsi="Arial" w:cs="Times New Roman"/>
          <w:sz w:val="24"/>
          <w:szCs w:val="24"/>
          <w:lang w:eastAsia="es-ES"/>
        </w:rPr>
        <w:t>,</w:t>
      </w:r>
      <w:r w:rsidRPr="007E4861">
        <w:rPr>
          <w:rFonts w:ascii="Arial" w:eastAsia="Times New Roman" w:hAnsi="Arial" w:cs="Times New Roman"/>
          <w:sz w:val="24"/>
          <w:szCs w:val="24"/>
          <w:lang w:eastAsia="es-ES"/>
        </w:rPr>
        <w:t xml:space="preserve"> fracciones I, XVII, XXII y XXXVI</w:t>
      </w:r>
      <w:r w:rsidR="00EB163B">
        <w:rPr>
          <w:rFonts w:ascii="Arial" w:eastAsia="Times New Roman" w:hAnsi="Arial" w:cs="Times New Roman"/>
          <w:sz w:val="24"/>
          <w:szCs w:val="24"/>
          <w:lang w:eastAsia="es-ES"/>
        </w:rPr>
        <w:t>,</w:t>
      </w:r>
      <w:r w:rsidRPr="007E4861">
        <w:rPr>
          <w:rFonts w:ascii="Arial" w:eastAsia="Times New Roman" w:hAnsi="Arial" w:cs="Times New Roman"/>
          <w:sz w:val="24"/>
          <w:szCs w:val="24"/>
          <w:lang w:eastAsia="es-ES"/>
        </w:rPr>
        <w:t xml:space="preserve"> de la Ley de Fiscalización y Rendición de</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Cuentas del Estado de Quintana Roo, se tiene a bien presentar el Informe Individual de</w:t>
      </w:r>
      <w:r>
        <w:rPr>
          <w:rFonts w:ascii="Arial" w:eastAsia="Times New Roman" w:hAnsi="Arial" w:cs="Times New Roman"/>
          <w:sz w:val="24"/>
          <w:szCs w:val="24"/>
          <w:lang w:eastAsia="es-ES"/>
        </w:rPr>
        <w:t xml:space="preserve"> </w:t>
      </w:r>
      <w:r w:rsidRPr="007E4861">
        <w:rPr>
          <w:rFonts w:ascii="Arial" w:eastAsia="Times New Roman" w:hAnsi="Arial" w:cs="Times New Roman"/>
          <w:sz w:val="24"/>
          <w:szCs w:val="24"/>
          <w:lang w:eastAsia="es-ES"/>
        </w:rPr>
        <w:t>Auditoría obtenido, en relación con la auditoría de desempeño de la Cuenta Pública del</w:t>
      </w:r>
      <w:r w:rsidR="00974741" w:rsidRPr="007E4861">
        <w:rPr>
          <w:rFonts w:ascii="Arial" w:eastAsia="Times New Roman" w:hAnsi="Arial" w:cs="Times New Roman"/>
          <w:sz w:val="24"/>
          <w:szCs w:val="24"/>
          <w:lang w:eastAsia="es-ES"/>
        </w:rPr>
        <w:t xml:space="preserve"> </w:t>
      </w:r>
      <w:r w:rsidR="00D82504" w:rsidRPr="00D82504">
        <w:rPr>
          <w:rFonts w:ascii="Arial" w:hAnsi="Arial"/>
          <w:b/>
          <w:sz w:val="24"/>
        </w:rPr>
        <w:t>Sistema para el Desarrollo Integral de la Familia del Municipio de Solidaridad</w:t>
      </w:r>
      <w:r w:rsidR="00974741" w:rsidRPr="001B2459">
        <w:rPr>
          <w:rFonts w:ascii="Arial" w:hAnsi="Arial"/>
          <w:sz w:val="24"/>
        </w:rPr>
        <w:t xml:space="preserve">, correspondiente al ejercicio fiscal </w:t>
      </w:r>
      <w:r w:rsidR="00D82504">
        <w:rPr>
          <w:rFonts w:ascii="Arial" w:hAnsi="Arial"/>
          <w:sz w:val="24"/>
        </w:rPr>
        <w:t>2023</w:t>
      </w:r>
      <w:r w:rsidR="00974741" w:rsidRPr="001B2459">
        <w:rPr>
          <w:rFonts w:ascii="Arial" w:hAnsi="Arial"/>
          <w:sz w:val="24"/>
        </w:rPr>
        <w:t>.</w:t>
      </w:r>
    </w:p>
    <w:p w14:paraId="132D6A6C" w14:textId="77777777" w:rsidR="003E40D2" w:rsidRDefault="003E40D2" w:rsidP="002C2C34">
      <w:pPr>
        <w:spacing w:after="0"/>
        <w:jc w:val="both"/>
        <w:rPr>
          <w:rFonts w:ascii="Arial" w:hAnsi="Arial"/>
          <w:sz w:val="24"/>
        </w:rPr>
      </w:pPr>
    </w:p>
    <w:p w14:paraId="50585A25" w14:textId="6BBD9A58" w:rsidR="003F0068" w:rsidRPr="002A2C86" w:rsidRDefault="001E6C61" w:rsidP="007476E6">
      <w:pPr>
        <w:pStyle w:val="Ttulo1"/>
        <w:spacing w:line="276" w:lineRule="auto"/>
      </w:pPr>
      <w:bookmarkStart w:id="4" w:name="_Toc74856064"/>
      <w:bookmarkStart w:id="5" w:name="_Toc165557948"/>
      <w:bookmarkStart w:id="6" w:name="_Toc11413502"/>
      <w:r w:rsidRPr="002A2C86">
        <w:t xml:space="preserve">I. </w:t>
      </w:r>
      <w:bookmarkEnd w:id="4"/>
      <w:r w:rsidR="007476E6">
        <w:t>AuditorÍ</w:t>
      </w:r>
      <w:r w:rsidR="00E3355F" w:rsidRPr="00E3355F">
        <w:t xml:space="preserve">a </w:t>
      </w:r>
      <w:r w:rsidR="00D82504" w:rsidRPr="00D82504">
        <w:t xml:space="preserve">DE DESEMPEÑO AL </w:t>
      </w:r>
      <w:r w:rsidR="00780FFC">
        <w:t>CUMPLIMIENTO</w:t>
      </w:r>
      <w:r w:rsidR="00D82504" w:rsidRPr="00D82504">
        <w:t xml:space="preserve"> DE OBJETIVOS Y METAS DEL PROGRAMA PRESUPUESTARIO CON BASE EN INDICADORES, 23-AEMD-B-GOB-100-252</w:t>
      </w:r>
      <w:bookmarkEnd w:id="5"/>
    </w:p>
    <w:p w14:paraId="68871E06" w14:textId="77777777" w:rsidR="00974741" w:rsidRPr="00B7664F" w:rsidRDefault="00974741" w:rsidP="007476E6">
      <w:pPr>
        <w:spacing w:after="0"/>
        <w:jc w:val="both"/>
        <w:rPr>
          <w:rFonts w:ascii="Arial" w:hAnsi="Arial" w:cs="Arial"/>
        </w:rPr>
      </w:pPr>
    </w:p>
    <w:p w14:paraId="2297AB31" w14:textId="77777777" w:rsidR="001E6C61" w:rsidRDefault="002E701C" w:rsidP="007476E6">
      <w:pPr>
        <w:pStyle w:val="Ttulo2"/>
        <w:spacing w:before="0" w:line="276" w:lineRule="auto"/>
        <w:rPr>
          <w:rFonts w:cs="Arial"/>
          <w:szCs w:val="24"/>
        </w:rPr>
      </w:pPr>
      <w:bookmarkStart w:id="7" w:name="_Toc74856065"/>
      <w:bookmarkStart w:id="8" w:name="_Toc165557949"/>
      <w:r w:rsidRPr="002A2C86">
        <w:rPr>
          <w:rFonts w:cs="Arial"/>
          <w:szCs w:val="24"/>
        </w:rPr>
        <w:t xml:space="preserve">I.1 </w:t>
      </w:r>
      <w:r w:rsidR="001E6C61" w:rsidRPr="002A2C86">
        <w:rPr>
          <w:rFonts w:cs="Arial"/>
          <w:szCs w:val="24"/>
        </w:rPr>
        <w:t>ANTECEDENTES</w:t>
      </w:r>
      <w:bookmarkEnd w:id="7"/>
      <w:bookmarkEnd w:id="8"/>
    </w:p>
    <w:p w14:paraId="2F8F3691" w14:textId="77777777" w:rsidR="00E3355F" w:rsidRPr="00E3355F" w:rsidRDefault="00E3355F" w:rsidP="007476E6">
      <w:pPr>
        <w:spacing w:after="0"/>
        <w:jc w:val="both"/>
        <w:rPr>
          <w:rFonts w:ascii="Arial" w:hAnsi="Arial" w:cs="Arial"/>
          <w:sz w:val="24"/>
          <w:szCs w:val="24"/>
        </w:rPr>
      </w:pPr>
    </w:p>
    <w:p w14:paraId="242D2242" w14:textId="77777777" w:rsidR="00D82504" w:rsidRPr="004E08BB" w:rsidRDefault="00D82504" w:rsidP="004E08BB">
      <w:pPr>
        <w:spacing w:after="0"/>
        <w:jc w:val="both"/>
        <w:rPr>
          <w:rFonts w:ascii="Arial" w:eastAsiaTheme="minorHAnsi" w:hAnsi="Arial" w:cs="Arial"/>
          <w:sz w:val="24"/>
          <w:szCs w:val="24"/>
          <w:lang w:eastAsia="en-US"/>
        </w:rPr>
      </w:pPr>
      <w:r w:rsidRPr="004E08BB">
        <w:rPr>
          <w:rFonts w:ascii="Arial" w:hAnsi="Arial" w:cs="Arial"/>
          <w:sz w:val="24"/>
          <w:szCs w:val="24"/>
        </w:rPr>
        <w:t>La reforma al Artículo 134 de la Constitución Política de los Estados Unidos Mexicanos en el año 2008 fortaleció la misión de alcanzar un Presupuesto basado en Resultados (PbR), al establecer que no solo la federación, sino también los estados y municipios tienen el compromiso de administrar los recursos públicos con eficiencia, eficacia, economía, transparencia y honradez.</w:t>
      </w:r>
    </w:p>
    <w:p w14:paraId="7287FFB0" w14:textId="77777777" w:rsidR="00D82504" w:rsidRPr="004E08BB" w:rsidRDefault="00D82504" w:rsidP="004E08BB">
      <w:pPr>
        <w:spacing w:after="0"/>
        <w:jc w:val="both"/>
        <w:rPr>
          <w:rFonts w:ascii="Arial" w:eastAsiaTheme="minorHAnsi" w:hAnsi="Arial" w:cs="Arial"/>
          <w:sz w:val="24"/>
          <w:szCs w:val="24"/>
          <w:lang w:eastAsia="en-US"/>
        </w:rPr>
      </w:pPr>
    </w:p>
    <w:p w14:paraId="6668E83D" w14:textId="77777777" w:rsidR="00D82504" w:rsidRPr="004E08BB" w:rsidRDefault="00D82504" w:rsidP="004E08BB">
      <w:pPr>
        <w:spacing w:after="0"/>
        <w:jc w:val="both"/>
        <w:rPr>
          <w:rFonts w:ascii="Arial" w:hAnsi="Arial" w:cs="Arial"/>
          <w:sz w:val="24"/>
          <w:szCs w:val="24"/>
        </w:rPr>
      </w:pPr>
      <w:r w:rsidRPr="004E08BB">
        <w:rPr>
          <w:rFonts w:ascii="Arial" w:hAnsi="Arial" w:cs="Arial"/>
          <w:sz w:val="24"/>
          <w:szCs w:val="24"/>
        </w:rPr>
        <w:t>A más de 10 años de su adopción, el PbR en México constituye un elemento fundamental de medición de desempeño del quehacer público, ya que, por medio de éste, los programas presupuestarios cuentan con indicadores que miden el avance en las metas y objetivos que buscan alcanzar. Por tanto, los avances en el PbR resultan indispensables para considerar el logro de los objetivos, usando las distintas herramientas y prácticas relacionadas con la planeación estratégica y la estructura programática del presupuesto con base en programas presupuestarios</w:t>
      </w:r>
      <w:r w:rsidRPr="004E08BB">
        <w:rPr>
          <w:rFonts w:ascii="Arial" w:hAnsi="Arial" w:cs="Arial"/>
          <w:sz w:val="24"/>
          <w:szCs w:val="24"/>
          <w:vertAlign w:val="superscript"/>
        </w:rPr>
        <w:footnoteReference w:id="1"/>
      </w:r>
      <w:r w:rsidRPr="004E08BB">
        <w:rPr>
          <w:rFonts w:ascii="Arial" w:hAnsi="Arial" w:cs="Arial"/>
          <w:sz w:val="24"/>
          <w:szCs w:val="24"/>
        </w:rPr>
        <w:t>.</w:t>
      </w:r>
    </w:p>
    <w:p w14:paraId="61A25C2D" w14:textId="77777777" w:rsidR="00D82504" w:rsidRPr="004E08BB" w:rsidRDefault="00D82504" w:rsidP="004E08BB">
      <w:pPr>
        <w:spacing w:after="0"/>
        <w:jc w:val="both"/>
        <w:rPr>
          <w:rFonts w:ascii="Arial" w:eastAsiaTheme="minorHAnsi" w:hAnsi="Arial" w:cs="Arial"/>
          <w:sz w:val="24"/>
          <w:szCs w:val="24"/>
          <w:lang w:eastAsia="en-US"/>
        </w:rPr>
      </w:pPr>
    </w:p>
    <w:p w14:paraId="2CB71965" w14:textId="77777777" w:rsidR="00D82504" w:rsidRPr="004E08BB" w:rsidRDefault="00D82504" w:rsidP="004E08BB">
      <w:pPr>
        <w:spacing w:after="0"/>
        <w:jc w:val="both"/>
        <w:rPr>
          <w:rFonts w:ascii="Arial" w:hAnsi="Arial" w:cs="Arial"/>
          <w:sz w:val="24"/>
          <w:szCs w:val="24"/>
        </w:rPr>
      </w:pPr>
      <w:r w:rsidRPr="004E08BB">
        <w:rPr>
          <w:rFonts w:ascii="Arial" w:hAnsi="Arial" w:cs="Arial"/>
          <w:sz w:val="24"/>
          <w:szCs w:val="24"/>
        </w:rPr>
        <w:t xml:space="preserve">Para lograr la consolidación del PbR es indispensable que la </w:t>
      </w:r>
      <w:r w:rsidRPr="004E08BB">
        <w:rPr>
          <w:rFonts w:ascii="Arial" w:hAnsi="Arial" w:cs="Arial"/>
          <w:bCs/>
          <w:sz w:val="24"/>
          <w:szCs w:val="24"/>
        </w:rPr>
        <w:t xml:space="preserve">asignación de recursos presupuestarios </w:t>
      </w:r>
      <w:r w:rsidRPr="004E08BB">
        <w:rPr>
          <w:rFonts w:ascii="Arial" w:hAnsi="Arial" w:cs="Arial"/>
          <w:sz w:val="24"/>
          <w:szCs w:val="24"/>
        </w:rPr>
        <w:t xml:space="preserve">se haga tomando en consideración la información del desempeño generada, es decir, aquella que surge del seguimiento y evaluación de programas. Para ello, también es importante </w:t>
      </w:r>
      <w:r w:rsidRPr="004E08BB">
        <w:rPr>
          <w:rFonts w:ascii="Arial" w:hAnsi="Arial" w:cs="Arial"/>
          <w:bCs/>
          <w:sz w:val="24"/>
          <w:szCs w:val="24"/>
        </w:rPr>
        <w:t xml:space="preserve">romper con la presupuestación inercial </w:t>
      </w:r>
      <w:r w:rsidRPr="004E08BB">
        <w:rPr>
          <w:rFonts w:ascii="Arial" w:hAnsi="Arial" w:cs="Arial"/>
          <w:sz w:val="24"/>
          <w:szCs w:val="24"/>
        </w:rPr>
        <w:t>en la que se asignan recursos a programas sin saber si éstos están cumpliendo con las metas de sus indicadores de desempeño o sin considerar los resultados de las evaluaciones del desempeño, en caso que existan</w:t>
      </w:r>
      <w:r w:rsidRPr="004E08BB">
        <w:rPr>
          <w:rFonts w:ascii="Arial" w:hAnsi="Arial" w:cs="Arial"/>
          <w:sz w:val="24"/>
          <w:szCs w:val="24"/>
          <w:vertAlign w:val="superscript"/>
        </w:rPr>
        <w:footnoteReference w:id="2"/>
      </w:r>
      <w:r w:rsidRPr="004E08BB">
        <w:rPr>
          <w:rFonts w:ascii="Arial" w:hAnsi="Arial" w:cs="Arial"/>
          <w:sz w:val="24"/>
          <w:szCs w:val="24"/>
        </w:rPr>
        <w:t>.</w:t>
      </w:r>
    </w:p>
    <w:p w14:paraId="0755F284" w14:textId="77777777" w:rsidR="00D82504" w:rsidRPr="004E08BB" w:rsidRDefault="00D82504" w:rsidP="004E08BB">
      <w:pPr>
        <w:spacing w:after="0"/>
        <w:jc w:val="both"/>
        <w:rPr>
          <w:rFonts w:ascii="Arial" w:eastAsiaTheme="minorHAnsi" w:hAnsi="Arial" w:cs="Arial"/>
          <w:sz w:val="24"/>
          <w:szCs w:val="24"/>
          <w:lang w:eastAsia="en-US"/>
        </w:rPr>
      </w:pPr>
    </w:p>
    <w:p w14:paraId="0745559F" w14:textId="77777777" w:rsidR="00D82504" w:rsidRDefault="00D82504" w:rsidP="004E08BB">
      <w:pPr>
        <w:spacing w:after="0"/>
        <w:jc w:val="both"/>
        <w:rPr>
          <w:rFonts w:ascii="Arial" w:hAnsi="Arial"/>
          <w:sz w:val="24"/>
          <w:szCs w:val="24"/>
        </w:rPr>
      </w:pPr>
      <w:r w:rsidRPr="004E08BB">
        <w:rPr>
          <w:rFonts w:ascii="Arial" w:hAnsi="Arial"/>
          <w:sz w:val="24"/>
          <w:szCs w:val="24"/>
        </w:rPr>
        <w:t>Por consiguiente, el PbR no puede implementarse de manera aislada, sino que necesita de un conjunto de elementos que lo hacen posible, entre los que destacan la planeación, el seguimiento o monitoreo y la evaluación, porque a partir de dichas herramientas es posible conocer los resultados e impacto de las políticas y los programas presupuestarios.</w:t>
      </w:r>
    </w:p>
    <w:p w14:paraId="09F279ED" w14:textId="77777777" w:rsidR="004E08BB" w:rsidRPr="004E08BB" w:rsidRDefault="004E08BB" w:rsidP="004E08BB">
      <w:pPr>
        <w:spacing w:after="0"/>
        <w:jc w:val="both"/>
        <w:rPr>
          <w:rFonts w:ascii="Arial" w:hAnsi="Arial"/>
          <w:sz w:val="24"/>
          <w:szCs w:val="24"/>
        </w:rPr>
      </w:pPr>
    </w:p>
    <w:p w14:paraId="363C1F50" w14:textId="77777777" w:rsidR="00D82504" w:rsidRPr="004E08BB" w:rsidRDefault="00D82504" w:rsidP="004E08BB">
      <w:pPr>
        <w:spacing w:after="0"/>
        <w:jc w:val="both"/>
        <w:rPr>
          <w:rFonts w:ascii="Arial" w:hAnsi="Arial" w:cs="Arial"/>
          <w:sz w:val="24"/>
          <w:szCs w:val="24"/>
        </w:rPr>
      </w:pPr>
      <w:r w:rsidRPr="004E08BB">
        <w:rPr>
          <w:rFonts w:ascii="Arial" w:hAnsi="Arial" w:cs="Arial"/>
          <w:sz w:val="24"/>
          <w:szCs w:val="24"/>
        </w:rPr>
        <w:t>En este sentido, la información que se obtiene del seguimiento a las metas de los indicadores de desempeño y por la evaluación de los resultados de los programas presupuestarios, permite llevar a cabo comparaciones entre lo observado y lo esperado, con lo cual se pueden hacer ajustes a los programas para que cumplan de mejor manera los objetivos para los cuales fueron creados.</w:t>
      </w:r>
    </w:p>
    <w:p w14:paraId="3B8A0BF7" w14:textId="77777777" w:rsidR="00D82504" w:rsidRPr="004E08BB" w:rsidRDefault="00D82504" w:rsidP="004E08BB">
      <w:pPr>
        <w:spacing w:after="0"/>
        <w:jc w:val="both"/>
        <w:rPr>
          <w:rFonts w:ascii="Arial" w:eastAsiaTheme="minorHAnsi" w:hAnsi="Arial" w:cs="Arial"/>
          <w:sz w:val="24"/>
          <w:szCs w:val="24"/>
          <w:lang w:eastAsia="en-US"/>
        </w:rPr>
      </w:pPr>
    </w:p>
    <w:p w14:paraId="39F9DCA5" w14:textId="77777777" w:rsidR="00D82504" w:rsidRPr="004E08BB" w:rsidRDefault="00D82504" w:rsidP="004E08BB">
      <w:pPr>
        <w:spacing w:after="0"/>
        <w:jc w:val="both"/>
        <w:rPr>
          <w:rFonts w:ascii="Arial" w:hAnsi="Arial" w:cs="Arial"/>
          <w:sz w:val="24"/>
          <w:szCs w:val="24"/>
        </w:rPr>
      </w:pPr>
      <w:r w:rsidRPr="004E08BB">
        <w:rPr>
          <w:rFonts w:ascii="Arial" w:hAnsi="Arial" w:cs="Arial"/>
          <w:sz w:val="24"/>
          <w:szCs w:val="24"/>
        </w:rPr>
        <w:t xml:space="preserve">Es importante destacar el papel de los </w:t>
      </w:r>
      <w:r w:rsidRPr="004E08BB">
        <w:rPr>
          <w:rFonts w:ascii="Arial" w:hAnsi="Arial" w:cs="Arial"/>
          <w:bCs/>
          <w:sz w:val="24"/>
          <w:szCs w:val="24"/>
        </w:rPr>
        <w:t>indicadores</w:t>
      </w:r>
      <w:r w:rsidRPr="004E08BB">
        <w:rPr>
          <w:rFonts w:ascii="Arial" w:hAnsi="Arial" w:cs="Arial"/>
          <w:b/>
          <w:bCs/>
          <w:sz w:val="24"/>
          <w:szCs w:val="24"/>
        </w:rPr>
        <w:t xml:space="preserve"> </w:t>
      </w:r>
      <w:r w:rsidRPr="004E08BB">
        <w:rPr>
          <w:rFonts w:ascii="Arial" w:hAnsi="Arial" w:cs="Arial"/>
          <w:sz w:val="24"/>
          <w:szCs w:val="24"/>
        </w:rPr>
        <w:t xml:space="preserve">como herramientas para el seguimiento, monitoreo y evaluación de las políticas públicas y programas presupuestarios. Siendo los </w:t>
      </w:r>
      <w:r w:rsidRPr="004E08BB">
        <w:rPr>
          <w:rFonts w:ascii="Arial" w:hAnsi="Arial" w:cs="Arial"/>
          <w:bCs/>
          <w:sz w:val="24"/>
          <w:szCs w:val="24"/>
        </w:rPr>
        <w:t xml:space="preserve">indicadores de desempeño los que se utilizan para este propósito, los cuales </w:t>
      </w:r>
      <w:r w:rsidRPr="004E08BB">
        <w:rPr>
          <w:rFonts w:ascii="Arial" w:hAnsi="Arial" w:cs="Arial"/>
          <w:sz w:val="24"/>
          <w:szCs w:val="24"/>
        </w:rPr>
        <w:t>deben estar enfocados a la medición del cumplimiento de los objetivos y metas, que a su vez están orientados a medir el impacto de la intervención pública en la población objetivo. Dichos indicadores, deberán estar construidos de acuerdo con la Metodología de Marco Lógico y la Matriz de Indicadores para Resultados.</w:t>
      </w:r>
    </w:p>
    <w:p w14:paraId="41927E95" w14:textId="77777777" w:rsidR="00D82504" w:rsidRPr="004E08BB" w:rsidRDefault="00D82504" w:rsidP="004E08BB">
      <w:pPr>
        <w:spacing w:after="0"/>
        <w:jc w:val="both"/>
        <w:rPr>
          <w:rFonts w:ascii="Arial" w:hAnsi="Arial" w:cs="Arial"/>
          <w:sz w:val="24"/>
          <w:szCs w:val="24"/>
        </w:rPr>
      </w:pPr>
    </w:p>
    <w:p w14:paraId="2C0EEF66" w14:textId="77777777" w:rsidR="00D82504" w:rsidRPr="004E08BB" w:rsidRDefault="00D82504" w:rsidP="004E08BB">
      <w:pPr>
        <w:spacing w:after="0"/>
        <w:jc w:val="both"/>
        <w:rPr>
          <w:rFonts w:ascii="Arial" w:hAnsi="Arial" w:cs="Arial"/>
          <w:sz w:val="24"/>
          <w:szCs w:val="24"/>
        </w:rPr>
      </w:pPr>
      <w:r w:rsidRPr="004E08BB">
        <w:rPr>
          <w:rFonts w:ascii="Arial" w:hAnsi="Arial" w:cs="Arial"/>
          <w:sz w:val="24"/>
          <w:szCs w:val="24"/>
        </w:rPr>
        <w:t>Por otra parte, a través de la reforma realizada a la Ley de Planeación, en junio de 2011, se impulsó la incorporación de la perspectiva de género en distintas fases del ciclo presupuestario</w:t>
      </w:r>
      <w:r w:rsidRPr="004E08BB">
        <w:rPr>
          <w:rStyle w:val="Refdenotaalpie"/>
          <w:rFonts w:ascii="Arial" w:hAnsi="Arial" w:cs="Arial"/>
          <w:sz w:val="24"/>
          <w:szCs w:val="24"/>
        </w:rPr>
        <w:footnoteReference w:id="3"/>
      </w:r>
      <w:r w:rsidRPr="004E08BB">
        <w:rPr>
          <w:rFonts w:ascii="Arial" w:hAnsi="Arial" w:cs="Arial"/>
          <w:sz w:val="24"/>
          <w:szCs w:val="24"/>
        </w:rPr>
        <w:t>.</w:t>
      </w:r>
    </w:p>
    <w:p w14:paraId="5402EAA7" w14:textId="77777777" w:rsidR="00D82504" w:rsidRPr="004E08BB" w:rsidRDefault="00D82504" w:rsidP="004E08BB">
      <w:pPr>
        <w:spacing w:after="0"/>
        <w:jc w:val="both"/>
        <w:rPr>
          <w:rFonts w:ascii="Arial" w:hAnsi="Arial" w:cs="Arial"/>
          <w:sz w:val="24"/>
          <w:szCs w:val="24"/>
        </w:rPr>
      </w:pPr>
    </w:p>
    <w:p w14:paraId="0EF0F744" w14:textId="77777777" w:rsidR="00D82504" w:rsidRPr="004E08BB" w:rsidRDefault="00D82504" w:rsidP="004E08BB">
      <w:pPr>
        <w:pStyle w:val="Prrafodelista"/>
        <w:numPr>
          <w:ilvl w:val="0"/>
          <w:numId w:val="13"/>
        </w:numPr>
        <w:spacing w:after="0"/>
        <w:jc w:val="both"/>
        <w:rPr>
          <w:rFonts w:ascii="Arial" w:hAnsi="Arial" w:cs="Arial"/>
          <w:sz w:val="24"/>
          <w:szCs w:val="24"/>
        </w:rPr>
      </w:pPr>
      <w:r w:rsidRPr="004E08BB">
        <w:rPr>
          <w:rFonts w:ascii="Arial" w:hAnsi="Arial" w:cs="Arial"/>
          <w:sz w:val="24"/>
          <w:szCs w:val="24"/>
        </w:rPr>
        <w:t>En el diseño de política, mediante el artículo 2, se presentan, en forma de principios rectores de la planeación, la igualdad de derechos entre mujeres y hombres y la perspectiva de género.</w:t>
      </w:r>
    </w:p>
    <w:p w14:paraId="4D4AA313" w14:textId="77777777" w:rsidR="00D82504" w:rsidRPr="004E08BB" w:rsidRDefault="00D82504" w:rsidP="004E08BB">
      <w:pPr>
        <w:pStyle w:val="Prrafodelista"/>
        <w:spacing w:after="0"/>
        <w:jc w:val="both"/>
        <w:rPr>
          <w:rFonts w:ascii="Arial" w:hAnsi="Arial" w:cs="Arial"/>
          <w:sz w:val="24"/>
          <w:szCs w:val="24"/>
        </w:rPr>
      </w:pPr>
    </w:p>
    <w:p w14:paraId="435EF2A8" w14:textId="77777777" w:rsidR="00D82504" w:rsidRPr="004E08BB" w:rsidRDefault="00D82504" w:rsidP="004E08BB">
      <w:pPr>
        <w:pStyle w:val="Prrafodelista"/>
        <w:numPr>
          <w:ilvl w:val="0"/>
          <w:numId w:val="13"/>
        </w:numPr>
        <w:spacing w:after="0"/>
        <w:jc w:val="both"/>
        <w:rPr>
          <w:rFonts w:ascii="Arial" w:hAnsi="Arial" w:cs="Arial"/>
          <w:sz w:val="24"/>
          <w:szCs w:val="24"/>
        </w:rPr>
      </w:pPr>
      <w:r w:rsidRPr="004E08BB">
        <w:rPr>
          <w:rFonts w:ascii="Arial" w:hAnsi="Arial" w:cs="Arial"/>
          <w:sz w:val="24"/>
          <w:szCs w:val="24"/>
        </w:rPr>
        <w:t>En la evaluación, en su artículo 14, que señala la incorporación de indicadores para evaluar el impacto de los programas en mujeres y hombres, lo cual se realiza a través del Sistema de Evaluación de Desempeño, mismo que deberá contener indicadores y evaluaciones que permitan identificar el impacto de género.</w:t>
      </w:r>
    </w:p>
    <w:p w14:paraId="2C90004F" w14:textId="77777777" w:rsidR="00D82504" w:rsidRPr="004E08BB" w:rsidRDefault="00D82504" w:rsidP="004E08BB">
      <w:pPr>
        <w:spacing w:after="0"/>
        <w:jc w:val="both"/>
        <w:rPr>
          <w:rFonts w:ascii="Arial" w:hAnsi="Arial" w:cs="Arial"/>
          <w:sz w:val="24"/>
          <w:szCs w:val="24"/>
        </w:rPr>
      </w:pPr>
    </w:p>
    <w:p w14:paraId="2B68920B" w14:textId="77777777" w:rsidR="00D82504" w:rsidRPr="004E08BB" w:rsidRDefault="00D82504" w:rsidP="004E08BB">
      <w:pPr>
        <w:spacing w:after="0"/>
        <w:jc w:val="both"/>
        <w:rPr>
          <w:rFonts w:ascii="Arial" w:hAnsi="Arial" w:cs="Arial"/>
          <w:sz w:val="24"/>
          <w:szCs w:val="24"/>
        </w:rPr>
      </w:pPr>
      <w:r w:rsidRPr="004E08BB">
        <w:rPr>
          <w:rFonts w:ascii="Arial" w:hAnsi="Arial" w:cs="Arial"/>
          <w:sz w:val="24"/>
          <w:szCs w:val="24"/>
        </w:rPr>
        <w:t>En sinergia, el estado de Quintana Roo, adopta los mismos principios, considerando que para la ejecución de los Planes Estatal y Municipal, así como de sus respectivos programas, se elaborarán programas presupuestarios, considerando la perspectiva de igualdad de género</w:t>
      </w:r>
      <w:r w:rsidRPr="004E08BB">
        <w:rPr>
          <w:rStyle w:val="Refdenotaalpie"/>
          <w:rFonts w:ascii="Arial" w:hAnsi="Arial" w:cs="Arial"/>
          <w:sz w:val="24"/>
          <w:szCs w:val="24"/>
        </w:rPr>
        <w:footnoteReference w:id="4"/>
      </w:r>
      <w:r w:rsidRPr="004E08BB">
        <w:rPr>
          <w:rFonts w:ascii="Arial" w:hAnsi="Arial" w:cs="Arial"/>
          <w:sz w:val="24"/>
          <w:szCs w:val="24"/>
        </w:rPr>
        <w:t>.</w:t>
      </w:r>
    </w:p>
    <w:p w14:paraId="65B78470" w14:textId="77777777" w:rsidR="00E3355F" w:rsidRPr="00E3355F" w:rsidRDefault="00E3355F" w:rsidP="00BA2C97">
      <w:pPr>
        <w:spacing w:after="0"/>
        <w:jc w:val="both"/>
        <w:rPr>
          <w:rFonts w:ascii="Arial" w:hAnsi="Arial" w:cs="Arial"/>
          <w:sz w:val="24"/>
          <w:szCs w:val="24"/>
        </w:rPr>
      </w:pPr>
    </w:p>
    <w:p w14:paraId="4C60B1BA" w14:textId="77777777" w:rsidR="00AA1DE4" w:rsidRDefault="002E701C" w:rsidP="00BA2C97">
      <w:pPr>
        <w:pStyle w:val="Ttulo2"/>
        <w:spacing w:before="0"/>
        <w:rPr>
          <w:rFonts w:cs="Arial"/>
          <w:szCs w:val="24"/>
        </w:rPr>
      </w:pPr>
      <w:bookmarkStart w:id="9" w:name="_Toc74856066"/>
      <w:bookmarkStart w:id="10" w:name="_Toc165557950"/>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6"/>
      <w:bookmarkEnd w:id="9"/>
      <w:bookmarkEnd w:id="10"/>
    </w:p>
    <w:p w14:paraId="348EFBC5" w14:textId="77777777" w:rsidR="003B5E6D" w:rsidRPr="003B5E6D" w:rsidRDefault="003B5E6D" w:rsidP="00BA2C97">
      <w:pPr>
        <w:spacing w:after="0"/>
        <w:jc w:val="both"/>
      </w:pPr>
    </w:p>
    <w:p w14:paraId="6C5D8E2E" w14:textId="77777777" w:rsidR="003B5E6D" w:rsidRDefault="003B5E6D" w:rsidP="00BA2C97">
      <w:pPr>
        <w:spacing w:after="0"/>
        <w:jc w:val="both"/>
        <w:rPr>
          <w:rFonts w:ascii="Arial" w:eastAsia="Times New Roman" w:hAnsi="Arial" w:cs="Arial"/>
          <w:sz w:val="24"/>
          <w:szCs w:val="24"/>
          <w:lang w:eastAsia="es-ES"/>
        </w:rPr>
      </w:pPr>
      <w:r w:rsidRPr="00E3355F">
        <w:rPr>
          <w:rFonts w:ascii="Arial" w:eastAsia="Times New Roman" w:hAnsi="Arial" w:cs="Arial"/>
          <w:sz w:val="24"/>
          <w:szCs w:val="24"/>
          <w:lang w:eastAsia="es-ES"/>
        </w:rPr>
        <w:t>En cumplimiento al artículo 38</w:t>
      </w:r>
      <w:r w:rsidR="00E9064C">
        <w:rPr>
          <w:rFonts w:ascii="Arial" w:eastAsia="Times New Roman" w:hAnsi="Arial" w:cs="Arial"/>
          <w:sz w:val="24"/>
          <w:szCs w:val="24"/>
          <w:lang w:eastAsia="es-ES"/>
        </w:rPr>
        <w:t>,</w:t>
      </w:r>
      <w:r w:rsidRPr="00E3355F">
        <w:rPr>
          <w:rFonts w:ascii="Arial" w:eastAsia="Times New Roman" w:hAnsi="Arial" w:cs="Arial"/>
          <w:sz w:val="24"/>
          <w:szCs w:val="24"/>
          <w:lang w:eastAsia="es-ES"/>
        </w:rPr>
        <w:t xml:space="preserve"> fracción I</w:t>
      </w:r>
      <w:r w:rsidR="002469FE" w:rsidRPr="00E3355F">
        <w:rPr>
          <w:rFonts w:ascii="Arial" w:eastAsia="Times New Roman" w:hAnsi="Arial" w:cs="Arial"/>
          <w:sz w:val="24"/>
          <w:szCs w:val="24"/>
          <w:lang w:eastAsia="es-ES"/>
        </w:rPr>
        <w:t xml:space="preserve"> </w:t>
      </w:r>
      <w:r w:rsidR="002469FE" w:rsidRPr="00E3355F">
        <w:rPr>
          <w:rFonts w:ascii="Arial" w:eastAsia="Times New Roman" w:hAnsi="Arial" w:cs="Times New Roman"/>
          <w:sz w:val="24"/>
          <w:szCs w:val="24"/>
          <w:lang w:eastAsia="es-ES"/>
        </w:rPr>
        <w:t>de la Ley de Fiscalización y Rendición de Cuentas del Estado de Quintana Roo</w:t>
      </w:r>
      <w:r w:rsidRPr="00E3355F">
        <w:rPr>
          <w:rFonts w:ascii="Arial" w:eastAsia="Times New Roman" w:hAnsi="Arial" w:cs="Arial"/>
          <w:sz w:val="24"/>
          <w:szCs w:val="24"/>
          <w:lang w:eastAsia="es-ES"/>
        </w:rPr>
        <w:t>, se establece el título de la auditoría, el objetivo, el alcance, los criterios de selección, las áreas revisadas y los procedimientos de auditoría aplicados.</w:t>
      </w:r>
    </w:p>
    <w:p w14:paraId="5C245DD7" w14:textId="77777777" w:rsidR="00925047" w:rsidRPr="003E3336" w:rsidRDefault="00925047" w:rsidP="00BA2C97">
      <w:pPr>
        <w:spacing w:after="0"/>
        <w:jc w:val="both"/>
        <w:rPr>
          <w:rFonts w:ascii="Arial" w:hAnsi="Arial" w:cs="Arial"/>
          <w:sz w:val="24"/>
          <w:szCs w:val="24"/>
        </w:rPr>
      </w:pPr>
    </w:p>
    <w:p w14:paraId="7A30E6EE" w14:textId="77777777" w:rsidR="007328C7" w:rsidRPr="003E3336" w:rsidRDefault="003943C2" w:rsidP="007927D1">
      <w:pPr>
        <w:pStyle w:val="Ttulo3"/>
        <w:numPr>
          <w:ilvl w:val="0"/>
          <w:numId w:val="12"/>
        </w:numPr>
        <w:spacing w:line="276" w:lineRule="auto"/>
        <w:rPr>
          <w:rStyle w:val="Ttulo3Car"/>
          <w:rFonts w:eastAsiaTheme="majorEastAsia"/>
          <w:b/>
          <w:bCs/>
        </w:rPr>
      </w:pPr>
      <w:bookmarkStart w:id="11" w:name="_Toc11413503"/>
      <w:bookmarkStart w:id="12" w:name="_Toc74856067"/>
      <w:bookmarkStart w:id="13" w:name="_Toc165557951"/>
      <w:r w:rsidRPr="003E3336">
        <w:rPr>
          <w:rStyle w:val="Ttulo3Car"/>
          <w:rFonts w:eastAsiaTheme="majorEastAsia"/>
          <w:b/>
          <w:bCs/>
        </w:rPr>
        <w:t>Título de la auditoría</w:t>
      </w:r>
      <w:bookmarkEnd w:id="11"/>
      <w:bookmarkEnd w:id="12"/>
      <w:bookmarkEnd w:id="13"/>
    </w:p>
    <w:p w14:paraId="411832E5" w14:textId="77777777" w:rsidR="002E701C" w:rsidRPr="003E3336" w:rsidRDefault="002E701C" w:rsidP="00BA2C97">
      <w:pPr>
        <w:spacing w:after="0"/>
        <w:jc w:val="both"/>
        <w:rPr>
          <w:rFonts w:ascii="Arial" w:hAnsi="Arial" w:cs="Arial"/>
          <w:sz w:val="24"/>
          <w:szCs w:val="24"/>
        </w:rPr>
      </w:pPr>
    </w:p>
    <w:p w14:paraId="58654D89" w14:textId="77777777" w:rsidR="002E701C" w:rsidRPr="002A2C86" w:rsidRDefault="002E701C" w:rsidP="00BA2C97">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D82504" w:rsidRPr="00D82504">
        <w:rPr>
          <w:rFonts w:ascii="Arial" w:hAnsi="Arial"/>
          <w:b/>
          <w:sz w:val="24"/>
        </w:rPr>
        <w:t>Sistema para el Desarrollo Integral de la Familia del Municipio de Solidaridad</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415C7283" w14:textId="3A3DD5C6" w:rsidR="00275F20" w:rsidRPr="002A2C86" w:rsidRDefault="00D82504" w:rsidP="00BA2C97">
      <w:pPr>
        <w:spacing w:after="0"/>
        <w:jc w:val="both"/>
        <w:rPr>
          <w:rFonts w:ascii="Arial" w:hAnsi="Arial" w:cs="Arial"/>
          <w:b/>
          <w:sz w:val="24"/>
          <w:szCs w:val="24"/>
        </w:rPr>
      </w:pPr>
      <w:r w:rsidRPr="00D82504">
        <w:rPr>
          <w:rFonts w:ascii="Arial" w:hAnsi="Arial" w:cs="Arial"/>
          <w:b/>
          <w:sz w:val="24"/>
          <w:szCs w:val="24"/>
        </w:rPr>
        <w:t>Auditoría de Desempeño al cumplim</w:t>
      </w:r>
      <w:r w:rsidR="00780FFC">
        <w:rPr>
          <w:rFonts w:ascii="Arial" w:hAnsi="Arial" w:cs="Arial"/>
          <w:b/>
          <w:sz w:val="24"/>
          <w:szCs w:val="24"/>
        </w:rPr>
        <w:t>i</w:t>
      </w:r>
      <w:r w:rsidRPr="00D82504">
        <w:rPr>
          <w:rFonts w:ascii="Arial" w:hAnsi="Arial" w:cs="Arial"/>
          <w:b/>
          <w:sz w:val="24"/>
          <w:szCs w:val="24"/>
        </w:rPr>
        <w:t>ento de objetivos y metas del programa presupuestario con base en indicadores, 23-AEMD-B-GOB-100-252</w:t>
      </w:r>
      <w:r w:rsidR="00CC27BC">
        <w:rPr>
          <w:rFonts w:ascii="Arial" w:hAnsi="Arial" w:cs="Arial"/>
          <w:b/>
          <w:sz w:val="24"/>
          <w:szCs w:val="24"/>
        </w:rPr>
        <w:t>.</w:t>
      </w:r>
    </w:p>
    <w:p w14:paraId="12A1DB18" w14:textId="77777777" w:rsidR="00974741" w:rsidRPr="002A2C86" w:rsidRDefault="00974741" w:rsidP="00BA2C97">
      <w:pPr>
        <w:spacing w:after="0"/>
        <w:jc w:val="both"/>
        <w:rPr>
          <w:rFonts w:ascii="Arial" w:hAnsi="Arial" w:cs="Arial"/>
          <w:b/>
          <w:sz w:val="24"/>
          <w:szCs w:val="24"/>
        </w:rPr>
      </w:pPr>
    </w:p>
    <w:p w14:paraId="665ED07A" w14:textId="77777777" w:rsidR="00CF38DD" w:rsidRPr="002A2C86" w:rsidRDefault="00321853" w:rsidP="007927D1">
      <w:pPr>
        <w:pStyle w:val="Ttulo3"/>
        <w:numPr>
          <w:ilvl w:val="0"/>
          <w:numId w:val="12"/>
        </w:numPr>
        <w:spacing w:line="276" w:lineRule="auto"/>
      </w:pPr>
      <w:bookmarkStart w:id="14" w:name="_Toc11413504"/>
      <w:bookmarkStart w:id="15" w:name="_Toc74856068"/>
      <w:bookmarkStart w:id="16" w:name="_Toc165557952"/>
      <w:r w:rsidRPr="002A2C86">
        <w:t>Objetivo</w:t>
      </w:r>
      <w:bookmarkEnd w:id="14"/>
      <w:bookmarkEnd w:id="15"/>
      <w:bookmarkEnd w:id="16"/>
    </w:p>
    <w:p w14:paraId="5E70D154" w14:textId="77777777" w:rsidR="00974741" w:rsidRPr="003626F7" w:rsidRDefault="00974741" w:rsidP="00BA2C97">
      <w:pPr>
        <w:spacing w:after="0"/>
        <w:jc w:val="both"/>
        <w:rPr>
          <w:rFonts w:ascii="Arial" w:hAnsi="Arial" w:cs="Arial"/>
          <w:sz w:val="24"/>
          <w:szCs w:val="24"/>
        </w:rPr>
      </w:pPr>
    </w:p>
    <w:p w14:paraId="291B6AC5" w14:textId="77777777" w:rsidR="00974741" w:rsidRDefault="00D82504" w:rsidP="00BA2C97">
      <w:pPr>
        <w:spacing w:after="0"/>
        <w:jc w:val="both"/>
        <w:rPr>
          <w:rFonts w:ascii="Arial" w:hAnsi="Arial" w:cs="Arial"/>
          <w:sz w:val="24"/>
          <w:szCs w:val="24"/>
        </w:rPr>
      </w:pPr>
      <w:r w:rsidRPr="00D82504">
        <w:rPr>
          <w:rFonts w:ascii="Arial" w:hAnsi="Arial" w:cs="Arial"/>
          <w:sz w:val="24"/>
          <w:szCs w:val="24"/>
        </w:rPr>
        <w:t>Fiscalizar el cumplimiento de objetivos y metas del programa presupuestario PP22 Sistema DIF del Municipio de Solidaridad</w:t>
      </w:r>
      <w:r w:rsidR="003626F7" w:rsidRPr="003626F7">
        <w:rPr>
          <w:rFonts w:ascii="Arial" w:hAnsi="Arial" w:cs="Arial"/>
          <w:sz w:val="24"/>
          <w:szCs w:val="24"/>
        </w:rPr>
        <w:t>.</w:t>
      </w:r>
    </w:p>
    <w:p w14:paraId="1BDBC695" w14:textId="77777777" w:rsidR="003626F7" w:rsidRPr="003626F7" w:rsidRDefault="003626F7" w:rsidP="00BA2C97">
      <w:pPr>
        <w:spacing w:after="0"/>
        <w:jc w:val="both"/>
        <w:rPr>
          <w:rFonts w:ascii="Arial" w:hAnsi="Arial"/>
        </w:rPr>
      </w:pPr>
    </w:p>
    <w:p w14:paraId="595E12C0" w14:textId="77777777" w:rsidR="006F3B5D" w:rsidRPr="002A2C86" w:rsidRDefault="00321853" w:rsidP="007927D1">
      <w:pPr>
        <w:pStyle w:val="Ttulo3"/>
        <w:numPr>
          <w:ilvl w:val="0"/>
          <w:numId w:val="12"/>
        </w:numPr>
        <w:spacing w:before="0" w:line="276" w:lineRule="auto"/>
        <w:rPr>
          <w:rFonts w:eastAsia="Calibri"/>
        </w:rPr>
      </w:pPr>
      <w:bookmarkStart w:id="17" w:name="_Toc11413505"/>
      <w:bookmarkStart w:id="18" w:name="_Toc74856069"/>
      <w:bookmarkStart w:id="19" w:name="_Toc165557953"/>
      <w:r w:rsidRPr="002A2C86">
        <w:rPr>
          <w:rFonts w:eastAsia="Calibri"/>
        </w:rPr>
        <w:t>Alcance</w:t>
      </w:r>
      <w:bookmarkEnd w:id="17"/>
      <w:bookmarkEnd w:id="18"/>
      <w:bookmarkEnd w:id="19"/>
    </w:p>
    <w:p w14:paraId="09023AAD" w14:textId="77777777" w:rsidR="006F3B5D" w:rsidRPr="004E08BB" w:rsidRDefault="006F3B5D" w:rsidP="00BA2C97">
      <w:pPr>
        <w:spacing w:after="0"/>
        <w:jc w:val="both"/>
        <w:rPr>
          <w:rFonts w:eastAsia="Calibri" w:cs="Arial"/>
          <w:sz w:val="24"/>
          <w:szCs w:val="24"/>
        </w:rPr>
      </w:pPr>
    </w:p>
    <w:p w14:paraId="3591BA0B" w14:textId="77777777" w:rsidR="00974741" w:rsidRPr="002A2C86" w:rsidRDefault="00D82504" w:rsidP="00BA2C97">
      <w:pPr>
        <w:spacing w:after="0"/>
        <w:jc w:val="both"/>
        <w:rPr>
          <w:rFonts w:ascii="Arial" w:hAnsi="Arial"/>
          <w:sz w:val="24"/>
        </w:rPr>
      </w:pPr>
      <w:r w:rsidRPr="00D82504">
        <w:rPr>
          <w:rFonts w:ascii="Arial" w:hAnsi="Arial"/>
          <w:sz w:val="24"/>
        </w:rPr>
        <w:t xml:space="preserve">La auditoría se basó en el estudio general de las acciones emprendidas por el </w:t>
      </w:r>
      <w:r w:rsidRPr="000D051D">
        <w:rPr>
          <w:rFonts w:ascii="Arial" w:hAnsi="Arial"/>
          <w:b/>
          <w:sz w:val="24"/>
        </w:rPr>
        <w:t>Sistema para el Desarrollo Integral de la Familia del Municipio de Solidaridad</w:t>
      </w:r>
      <w:r w:rsidRPr="00D82504">
        <w:rPr>
          <w:rFonts w:ascii="Arial" w:hAnsi="Arial"/>
          <w:sz w:val="24"/>
        </w:rPr>
        <w:t xml:space="preserve"> orientadas a verificar la elaboración de la Matriz de Indicadores para Resultados del programa presupuestario PP22 Sistema DIF del Municipio de Solidaridad</w:t>
      </w:r>
      <w:r w:rsidR="00072A2D">
        <w:rPr>
          <w:rFonts w:ascii="Arial" w:hAnsi="Arial"/>
          <w:sz w:val="24"/>
        </w:rPr>
        <w:t>,</w:t>
      </w:r>
      <w:r w:rsidRPr="00D82504">
        <w:rPr>
          <w:rFonts w:ascii="Arial" w:hAnsi="Arial"/>
          <w:sz w:val="24"/>
        </w:rPr>
        <w:t xml:space="preserve"> conforme a la Metodología de Marco Lógico y la incorporación del enfoque de perspectiva de género en la planeación y diseño de dicho programa, así como el avance en el cumplimiento de los objetivos y metas en conjunto con las evidencias que sustentan sus resultados.</w:t>
      </w:r>
    </w:p>
    <w:p w14:paraId="329AFE81" w14:textId="77777777" w:rsidR="005C2309" w:rsidRDefault="005C2309" w:rsidP="00BA2C97">
      <w:pPr>
        <w:spacing w:after="0"/>
        <w:jc w:val="both"/>
        <w:rPr>
          <w:rFonts w:ascii="Arial" w:hAnsi="Arial"/>
          <w:sz w:val="24"/>
        </w:rPr>
      </w:pPr>
      <w:r w:rsidRPr="004E08BB">
        <w:rPr>
          <w:rFonts w:ascii="Arial" w:hAnsi="Arial"/>
          <w:sz w:val="24"/>
        </w:rPr>
        <w:t>La auditoría se realizó</w:t>
      </w:r>
      <w:r w:rsidRPr="002A2C86">
        <w:rPr>
          <w:rFonts w:ascii="Arial" w:hAnsi="Arial"/>
          <w:sz w:val="24"/>
        </w:rPr>
        <w:t xml:space="preserve"> de conformidad con la normativa aplicable a la Fiscalización Superior de la Cuenta Pública, la Norma Profesional de Auditoría del Sistema Nacional de Fiscalización No.</w:t>
      </w:r>
      <w:r w:rsidR="00072A2D">
        <w:rPr>
          <w:rFonts w:ascii="Arial" w:hAnsi="Arial"/>
          <w:sz w:val="24"/>
        </w:rPr>
        <w:t xml:space="preserve"> </w:t>
      </w:r>
      <w:r w:rsidRPr="002A2C86">
        <w:rPr>
          <w:rFonts w:ascii="Arial" w:hAnsi="Arial"/>
          <w:sz w:val="24"/>
        </w:rPr>
        <w:t xml:space="preserve">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xml:space="preserve">, así como lo relativo a los procesos y procedimientos de Auditoría en Materia de Desempeño del Sistema de Gestión de </w:t>
      </w:r>
      <w:r w:rsidR="00F42603">
        <w:rPr>
          <w:rFonts w:ascii="Arial" w:hAnsi="Arial"/>
          <w:sz w:val="24"/>
        </w:rPr>
        <w:t xml:space="preserve">la </w:t>
      </w:r>
      <w:r w:rsidRPr="002A2C86">
        <w:rPr>
          <w:rFonts w:ascii="Arial" w:hAnsi="Arial"/>
          <w:sz w:val="24"/>
        </w:rPr>
        <w:t>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3B19A2">
        <w:rPr>
          <w:rFonts w:ascii="Arial" w:hAnsi="Arial"/>
          <w:sz w:val="24"/>
        </w:rPr>
        <w:t xml:space="preserve"> </w:t>
      </w:r>
      <w:r w:rsidR="004E08BB" w:rsidRPr="004E08BB">
        <w:rPr>
          <w:rFonts w:ascii="Arial" w:hAnsi="Arial"/>
          <w:sz w:val="24"/>
        </w:rPr>
        <w:t>Sistema para el Desarrollo Integral de la Familia del Municipio de Solidaridad</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7F2271C7" w14:textId="77777777" w:rsidR="003B5E6D" w:rsidRPr="002A2C86" w:rsidRDefault="003B5E6D" w:rsidP="00BA2C97">
      <w:pPr>
        <w:spacing w:after="0"/>
        <w:jc w:val="both"/>
        <w:rPr>
          <w:rFonts w:ascii="Arial" w:hAnsi="Arial"/>
          <w:sz w:val="24"/>
        </w:rPr>
      </w:pPr>
    </w:p>
    <w:p w14:paraId="6773D41B" w14:textId="77777777" w:rsidR="000B6B7D" w:rsidRPr="002A2C86" w:rsidRDefault="003C1388" w:rsidP="004D6D0A">
      <w:pPr>
        <w:pStyle w:val="Ttulo3"/>
        <w:numPr>
          <w:ilvl w:val="0"/>
          <w:numId w:val="12"/>
        </w:numPr>
        <w:rPr>
          <w:lang w:eastAsia="es-ES"/>
        </w:rPr>
      </w:pPr>
      <w:bookmarkStart w:id="20" w:name="_Toc11413506"/>
      <w:bookmarkStart w:id="21" w:name="_Toc74856070"/>
      <w:bookmarkStart w:id="22" w:name="_Toc165557954"/>
      <w:r w:rsidRPr="002A2C86">
        <w:rPr>
          <w:lang w:eastAsia="es-ES"/>
        </w:rPr>
        <w:t>Criterios de S</w:t>
      </w:r>
      <w:r w:rsidR="00321853" w:rsidRPr="002A2C86">
        <w:rPr>
          <w:lang w:eastAsia="es-ES"/>
        </w:rPr>
        <w:t>elecció</w:t>
      </w:r>
      <w:bookmarkEnd w:id="20"/>
      <w:r w:rsidR="000B6B7D" w:rsidRPr="002A2C86">
        <w:rPr>
          <w:lang w:eastAsia="es-ES"/>
        </w:rPr>
        <w:t>n</w:t>
      </w:r>
      <w:bookmarkEnd w:id="21"/>
      <w:bookmarkEnd w:id="22"/>
    </w:p>
    <w:p w14:paraId="619CF08A" w14:textId="77777777" w:rsidR="000B6B7D" w:rsidRPr="002A2C86" w:rsidRDefault="000B6B7D" w:rsidP="00BA2C97">
      <w:pPr>
        <w:spacing w:after="0"/>
        <w:jc w:val="both"/>
        <w:rPr>
          <w:rFonts w:ascii="Arial" w:hAnsi="Arial" w:cs="Arial"/>
          <w:b/>
        </w:rPr>
      </w:pPr>
    </w:p>
    <w:p w14:paraId="5CC4CB14" w14:textId="77777777" w:rsidR="004E09A6" w:rsidRPr="002A2C86" w:rsidRDefault="00974741" w:rsidP="00BA2C97">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D82504">
        <w:rPr>
          <w:rFonts w:ascii="Arial" w:hAnsi="Arial"/>
          <w:sz w:val="24"/>
        </w:rPr>
        <w:t>2024</w:t>
      </w:r>
      <w:r w:rsidRPr="002A2C86">
        <w:rPr>
          <w:rFonts w:ascii="Arial" w:hAnsi="Arial"/>
          <w:sz w:val="24"/>
        </w:rPr>
        <w:t>, que comprende la Fiscalización Superior de la Cuenta Pú</w:t>
      </w:r>
      <w:r w:rsidR="00766D0A">
        <w:rPr>
          <w:rFonts w:ascii="Arial" w:hAnsi="Arial"/>
          <w:sz w:val="24"/>
        </w:rPr>
        <w:t xml:space="preserve">blica del ejercicio fiscal </w:t>
      </w:r>
      <w:r w:rsidR="00D82504">
        <w:rPr>
          <w:rFonts w:ascii="Arial" w:hAnsi="Arial"/>
          <w:sz w:val="24"/>
        </w:rPr>
        <w:t>2023</w:t>
      </w:r>
      <w:r w:rsidR="0039315E" w:rsidRPr="002A2C86">
        <w:rPr>
          <w:rFonts w:ascii="Arial" w:hAnsi="Arial"/>
          <w:sz w:val="24"/>
        </w:rPr>
        <w:t>.</w:t>
      </w:r>
      <w:r w:rsidRPr="002A2C86">
        <w:rPr>
          <w:rFonts w:ascii="Arial" w:hAnsi="Arial"/>
          <w:sz w:val="24"/>
        </w:rPr>
        <w:t xml:space="preserve"> </w:t>
      </w:r>
    </w:p>
    <w:p w14:paraId="04AF9C28" w14:textId="77777777" w:rsidR="00974741" w:rsidRPr="002A2C86" w:rsidRDefault="00974741" w:rsidP="00BA2C97">
      <w:pPr>
        <w:spacing w:after="0"/>
        <w:jc w:val="both"/>
        <w:rPr>
          <w:rFonts w:ascii="Arial" w:hAnsi="Arial"/>
          <w:sz w:val="24"/>
        </w:rPr>
      </w:pPr>
    </w:p>
    <w:p w14:paraId="60064E7F" w14:textId="77777777" w:rsidR="004523DD" w:rsidRDefault="004523DD" w:rsidP="004D6D0A">
      <w:pPr>
        <w:pStyle w:val="Ttulo3"/>
        <w:numPr>
          <w:ilvl w:val="0"/>
          <w:numId w:val="12"/>
        </w:numPr>
      </w:pPr>
      <w:bookmarkStart w:id="23" w:name="_Toc11413507"/>
      <w:bookmarkStart w:id="24" w:name="_Toc74856071"/>
      <w:bookmarkStart w:id="25" w:name="_Toc165557955"/>
      <w:r w:rsidRPr="002A2C86">
        <w:t>Áreas Revisadas</w:t>
      </w:r>
      <w:bookmarkEnd w:id="23"/>
      <w:bookmarkEnd w:id="24"/>
      <w:bookmarkEnd w:id="25"/>
    </w:p>
    <w:p w14:paraId="6CFE3F2B" w14:textId="77777777" w:rsidR="00A55E1A" w:rsidRPr="00A55E1A" w:rsidRDefault="00A55E1A" w:rsidP="00BA2C97">
      <w:pPr>
        <w:spacing w:after="0"/>
        <w:jc w:val="both"/>
      </w:pPr>
    </w:p>
    <w:p w14:paraId="70CA3713" w14:textId="7AB1FABF" w:rsidR="003626F7" w:rsidRPr="00F17A27" w:rsidRDefault="00F17A27" w:rsidP="004D6D0A">
      <w:pPr>
        <w:pStyle w:val="Prrafodelista"/>
        <w:numPr>
          <w:ilvl w:val="0"/>
          <w:numId w:val="4"/>
        </w:numPr>
        <w:spacing w:after="0"/>
        <w:jc w:val="both"/>
        <w:rPr>
          <w:rFonts w:ascii="Arial" w:hAnsi="Arial" w:cs="Arial"/>
          <w:bCs/>
          <w:sz w:val="24"/>
          <w:szCs w:val="24"/>
        </w:rPr>
      </w:pPr>
      <w:r w:rsidRPr="00F17A27">
        <w:rPr>
          <w:rFonts w:ascii="Arial" w:hAnsi="Arial" w:cs="Arial"/>
          <w:bCs/>
          <w:sz w:val="24"/>
          <w:szCs w:val="24"/>
        </w:rPr>
        <w:t xml:space="preserve">Coordinación General Técnica del </w:t>
      </w:r>
      <w:r w:rsidR="00D82504" w:rsidRPr="00F17A27">
        <w:rPr>
          <w:rFonts w:ascii="Arial" w:hAnsi="Arial" w:cs="Arial"/>
          <w:bCs/>
          <w:sz w:val="24"/>
          <w:szCs w:val="24"/>
        </w:rPr>
        <w:t>Sistema para el Desarrollo Integral de la Familia del Municipio de Solidaridad</w:t>
      </w:r>
      <w:r w:rsidR="00BA2C97" w:rsidRPr="00F17A27">
        <w:rPr>
          <w:rFonts w:ascii="Arial" w:hAnsi="Arial" w:cs="Arial"/>
          <w:bCs/>
          <w:sz w:val="24"/>
          <w:szCs w:val="24"/>
        </w:rPr>
        <w:t>.</w:t>
      </w:r>
    </w:p>
    <w:p w14:paraId="18AFC7D2" w14:textId="77777777" w:rsidR="003626F7" w:rsidRPr="003626F7" w:rsidRDefault="003626F7" w:rsidP="00BA2C97">
      <w:pPr>
        <w:spacing w:after="0"/>
        <w:jc w:val="both"/>
        <w:rPr>
          <w:rFonts w:ascii="Arial" w:hAnsi="Arial" w:cs="Arial"/>
          <w:bCs/>
          <w:sz w:val="24"/>
          <w:szCs w:val="24"/>
        </w:rPr>
      </w:pPr>
    </w:p>
    <w:p w14:paraId="2A9176C4" w14:textId="77777777" w:rsidR="000B6B7D" w:rsidRPr="002A2C86" w:rsidRDefault="00251427" w:rsidP="004D6D0A">
      <w:pPr>
        <w:pStyle w:val="Ttulo3"/>
        <w:numPr>
          <w:ilvl w:val="0"/>
          <w:numId w:val="12"/>
        </w:numPr>
      </w:pPr>
      <w:bookmarkStart w:id="26" w:name="_Toc11413508"/>
      <w:bookmarkStart w:id="27" w:name="_Toc74856072"/>
      <w:bookmarkStart w:id="28" w:name="_Toc165557956"/>
      <w:r w:rsidRPr="002A2C86">
        <w:t xml:space="preserve">Procedimientos de </w:t>
      </w:r>
      <w:r w:rsidR="00094490" w:rsidRPr="002A2C86">
        <w:t>A</w:t>
      </w:r>
      <w:r w:rsidRPr="002A2C86">
        <w:t>uditorí</w:t>
      </w:r>
      <w:r w:rsidR="00094490" w:rsidRPr="002A2C86">
        <w:t>a A</w:t>
      </w:r>
      <w:r w:rsidR="004649C1" w:rsidRPr="002A2C86">
        <w:t>plicados</w:t>
      </w:r>
      <w:bookmarkEnd w:id="26"/>
      <w:bookmarkEnd w:id="27"/>
      <w:bookmarkEnd w:id="28"/>
    </w:p>
    <w:p w14:paraId="29860EE0" w14:textId="77777777" w:rsidR="00F9610F" w:rsidRDefault="00F9610F" w:rsidP="00BA2C97">
      <w:pPr>
        <w:spacing w:after="0"/>
        <w:jc w:val="both"/>
        <w:rPr>
          <w:rFonts w:ascii="Arial" w:hAnsi="Arial" w:cs="Arial"/>
          <w:b/>
        </w:rPr>
      </w:pPr>
    </w:p>
    <w:p w14:paraId="16F580C4" w14:textId="77777777" w:rsidR="00F9610F" w:rsidRPr="00F9610F" w:rsidRDefault="00F9610F" w:rsidP="00BA2C97">
      <w:pPr>
        <w:spacing w:after="0"/>
        <w:jc w:val="both"/>
        <w:rPr>
          <w:rFonts w:ascii="Arial" w:hAnsi="Arial" w:cs="Arial"/>
          <w:b/>
          <w:sz w:val="24"/>
          <w:szCs w:val="24"/>
        </w:rPr>
      </w:pPr>
      <w:r>
        <w:rPr>
          <w:rFonts w:ascii="Arial" w:hAnsi="Arial" w:cs="Arial"/>
          <w:b/>
          <w:sz w:val="24"/>
          <w:szCs w:val="24"/>
        </w:rPr>
        <w:t>Eficacia</w:t>
      </w:r>
      <w:r w:rsidR="00592500">
        <w:rPr>
          <w:rFonts w:ascii="Arial" w:hAnsi="Arial" w:cs="Arial"/>
          <w:b/>
          <w:sz w:val="24"/>
          <w:szCs w:val="24"/>
        </w:rPr>
        <w:t>.</w:t>
      </w:r>
    </w:p>
    <w:p w14:paraId="6359AD6D" w14:textId="77777777" w:rsidR="00F9610F" w:rsidRPr="009030BD" w:rsidRDefault="007031B9" w:rsidP="004D6D0A">
      <w:pPr>
        <w:pStyle w:val="Prrafodelista"/>
        <w:numPr>
          <w:ilvl w:val="0"/>
          <w:numId w:val="6"/>
        </w:numPr>
        <w:spacing w:after="0"/>
        <w:ind w:left="426"/>
        <w:jc w:val="both"/>
        <w:rPr>
          <w:rFonts w:ascii="Arial" w:hAnsi="Arial" w:cs="Arial"/>
          <w:b/>
          <w:sz w:val="24"/>
          <w:szCs w:val="24"/>
        </w:rPr>
      </w:pPr>
      <w:r w:rsidRPr="009030BD">
        <w:rPr>
          <w:rFonts w:ascii="Arial" w:hAnsi="Arial" w:cs="Arial"/>
          <w:b/>
          <w:bCs/>
          <w:sz w:val="24"/>
          <w:szCs w:val="24"/>
        </w:rPr>
        <w:t>Matriz de Indicadores para Resultados con Perspectiva de Género</w:t>
      </w:r>
      <w:r w:rsidR="00592500" w:rsidRPr="009030BD">
        <w:rPr>
          <w:rFonts w:ascii="Arial" w:hAnsi="Arial" w:cs="Arial"/>
          <w:b/>
          <w:sz w:val="24"/>
          <w:szCs w:val="24"/>
        </w:rPr>
        <w:t>.</w:t>
      </w:r>
    </w:p>
    <w:p w14:paraId="025F20B8" w14:textId="77777777" w:rsidR="00F9610F" w:rsidRPr="009030BD" w:rsidRDefault="007031B9" w:rsidP="004D6D0A">
      <w:pPr>
        <w:pStyle w:val="Prrafodelista"/>
        <w:numPr>
          <w:ilvl w:val="1"/>
          <w:numId w:val="6"/>
        </w:numPr>
        <w:spacing w:after="0"/>
        <w:ind w:left="993"/>
        <w:jc w:val="both"/>
        <w:rPr>
          <w:rFonts w:ascii="Arial" w:hAnsi="Arial" w:cs="Arial"/>
          <w:b/>
          <w:sz w:val="24"/>
          <w:szCs w:val="24"/>
        </w:rPr>
      </w:pPr>
      <w:r w:rsidRPr="009030BD">
        <w:rPr>
          <w:rFonts w:ascii="Arial" w:hAnsi="Arial" w:cs="Arial"/>
          <w:b/>
          <w:bCs/>
          <w:sz w:val="24"/>
          <w:szCs w:val="24"/>
        </w:rPr>
        <w:t>Elementos de monitoreo y evaluación</w:t>
      </w:r>
      <w:r w:rsidR="00F9610F" w:rsidRPr="009030BD">
        <w:rPr>
          <w:rFonts w:ascii="Arial" w:hAnsi="Arial" w:cs="Arial"/>
          <w:b/>
          <w:sz w:val="24"/>
          <w:szCs w:val="24"/>
        </w:rPr>
        <w:t>.</w:t>
      </w:r>
    </w:p>
    <w:p w14:paraId="1676D876" w14:textId="30338513" w:rsidR="00F9610F" w:rsidRPr="009030BD" w:rsidRDefault="007031B9" w:rsidP="004D6D0A">
      <w:pPr>
        <w:pStyle w:val="Prrafodelista"/>
        <w:numPr>
          <w:ilvl w:val="2"/>
          <w:numId w:val="6"/>
        </w:numPr>
        <w:spacing w:after="0"/>
        <w:ind w:left="1276"/>
        <w:jc w:val="both"/>
        <w:rPr>
          <w:rFonts w:ascii="Arial" w:hAnsi="Arial" w:cs="Arial"/>
          <w:sz w:val="24"/>
          <w:szCs w:val="24"/>
        </w:rPr>
      </w:pPr>
      <w:r w:rsidRPr="009030BD">
        <w:rPr>
          <w:rFonts w:ascii="Arial" w:hAnsi="Arial" w:cs="Arial"/>
          <w:sz w:val="24"/>
          <w:szCs w:val="24"/>
        </w:rPr>
        <w:t>Verificar</w:t>
      </w:r>
      <w:r w:rsidRPr="009030BD">
        <w:rPr>
          <w:rFonts w:ascii="Arial" w:hAnsi="Arial" w:cs="Arial"/>
          <w:bCs/>
          <w:sz w:val="24"/>
          <w:szCs w:val="24"/>
        </w:rPr>
        <w:t xml:space="preserve"> si los elementos de monitoreo y evaluación de la Matriz de Indicadores para Resultados del programa </w:t>
      </w:r>
      <w:r w:rsidRPr="006C42D0">
        <w:rPr>
          <w:rFonts w:ascii="Arial" w:hAnsi="Arial" w:cs="Arial"/>
          <w:bCs/>
          <w:sz w:val="24"/>
          <w:szCs w:val="24"/>
        </w:rPr>
        <w:t>presupuestario PP22 Sistema DIF del Municipio de Solidaridad</w:t>
      </w:r>
      <w:r w:rsidRPr="009030BD">
        <w:rPr>
          <w:rFonts w:ascii="Arial" w:hAnsi="Arial" w:cs="Arial"/>
          <w:bCs/>
          <w:sz w:val="24"/>
          <w:szCs w:val="24"/>
        </w:rPr>
        <w:t xml:space="preserve"> contó con la información necesaria, suficiente y adecuada para medir el avance y cumplimiento de los objetivos y metas, de acuerdo con la Metodología de Marco Lógico, y que</w:t>
      </w:r>
      <w:r w:rsidRPr="009030BD">
        <w:rPr>
          <w:rFonts w:ascii="Arial" w:hAnsi="Arial" w:cs="Arial"/>
          <w:sz w:val="24"/>
          <w:szCs w:val="24"/>
        </w:rPr>
        <w:t xml:space="preserve"> incluyó la perspectiva de género en su</w:t>
      </w:r>
      <w:r w:rsidR="006C42D0">
        <w:rPr>
          <w:rFonts w:ascii="Arial" w:hAnsi="Arial" w:cs="Arial"/>
          <w:sz w:val="24"/>
          <w:szCs w:val="24"/>
        </w:rPr>
        <w:t xml:space="preserve"> </w:t>
      </w:r>
      <w:r w:rsidR="006C42D0" w:rsidRPr="00BB6F79">
        <w:rPr>
          <w:rFonts w:ascii="Arial" w:hAnsi="Arial" w:cs="Arial"/>
          <w:sz w:val="24"/>
          <w:szCs w:val="24"/>
        </w:rPr>
        <w:t>diseño</w:t>
      </w:r>
      <w:r w:rsidR="00F9610F" w:rsidRPr="009030BD">
        <w:rPr>
          <w:rFonts w:ascii="Arial" w:hAnsi="Arial" w:cs="Arial"/>
          <w:sz w:val="24"/>
          <w:szCs w:val="24"/>
        </w:rPr>
        <w:t>.</w:t>
      </w:r>
    </w:p>
    <w:p w14:paraId="685AE163" w14:textId="77777777" w:rsidR="009030BD" w:rsidRPr="002A0D0E" w:rsidRDefault="009030BD" w:rsidP="00BA2C97">
      <w:pPr>
        <w:pStyle w:val="Prrafodelista"/>
        <w:ind w:left="0"/>
        <w:jc w:val="both"/>
        <w:rPr>
          <w:rFonts w:ascii="Arial" w:eastAsiaTheme="minorEastAsia" w:hAnsi="Arial" w:cs="Arial"/>
          <w:b/>
          <w:sz w:val="10"/>
          <w:szCs w:val="10"/>
          <w:lang w:val="es-MX" w:eastAsia="es-MX"/>
        </w:rPr>
      </w:pPr>
    </w:p>
    <w:p w14:paraId="01857E7E" w14:textId="77777777" w:rsidR="00CD731C" w:rsidRPr="00CD731C" w:rsidRDefault="009030BD" w:rsidP="00BA2C97">
      <w:pPr>
        <w:pStyle w:val="Prrafodelista"/>
        <w:ind w:left="0"/>
        <w:jc w:val="both"/>
        <w:rPr>
          <w:rFonts w:ascii="Arial" w:eastAsiaTheme="minorEastAsia" w:hAnsi="Arial" w:cs="Arial"/>
          <w:b/>
          <w:sz w:val="24"/>
          <w:szCs w:val="24"/>
          <w:lang w:val="es-MX" w:eastAsia="es-MX"/>
        </w:rPr>
      </w:pPr>
      <w:r>
        <w:rPr>
          <w:rFonts w:ascii="Arial" w:eastAsiaTheme="minorEastAsia" w:hAnsi="Arial" w:cs="Arial"/>
          <w:b/>
          <w:sz w:val="24"/>
          <w:szCs w:val="24"/>
          <w:lang w:val="es-MX" w:eastAsia="es-MX"/>
        </w:rPr>
        <w:t>Eficien</w:t>
      </w:r>
      <w:r w:rsidR="00CD731C" w:rsidRPr="00CD731C">
        <w:rPr>
          <w:rFonts w:ascii="Arial" w:eastAsiaTheme="minorEastAsia" w:hAnsi="Arial" w:cs="Arial"/>
          <w:b/>
          <w:sz w:val="24"/>
          <w:szCs w:val="24"/>
          <w:lang w:val="es-MX" w:eastAsia="es-MX"/>
        </w:rPr>
        <w:t>cia</w:t>
      </w:r>
      <w:r w:rsidR="00592500">
        <w:rPr>
          <w:rFonts w:ascii="Arial" w:eastAsiaTheme="minorEastAsia" w:hAnsi="Arial" w:cs="Arial"/>
          <w:b/>
          <w:sz w:val="24"/>
          <w:szCs w:val="24"/>
          <w:lang w:val="es-MX" w:eastAsia="es-MX"/>
        </w:rPr>
        <w:t>.</w:t>
      </w:r>
    </w:p>
    <w:p w14:paraId="79524DFC" w14:textId="77777777" w:rsidR="00CD731C" w:rsidRPr="009030BD" w:rsidRDefault="009030BD" w:rsidP="004D6D0A">
      <w:pPr>
        <w:pStyle w:val="Prrafodelista"/>
        <w:numPr>
          <w:ilvl w:val="0"/>
          <w:numId w:val="6"/>
        </w:numPr>
        <w:ind w:left="426"/>
        <w:jc w:val="both"/>
        <w:rPr>
          <w:rFonts w:ascii="Arial" w:eastAsiaTheme="minorEastAsia" w:hAnsi="Arial" w:cs="Arial"/>
          <w:b/>
          <w:sz w:val="24"/>
          <w:szCs w:val="24"/>
          <w:lang w:val="es-MX" w:eastAsia="es-MX"/>
        </w:rPr>
      </w:pPr>
      <w:r w:rsidRPr="009030BD">
        <w:rPr>
          <w:rFonts w:ascii="Arial" w:hAnsi="Arial" w:cs="Arial"/>
          <w:b/>
          <w:bCs/>
          <w:sz w:val="24"/>
          <w:szCs w:val="24"/>
        </w:rPr>
        <w:t>Programa presupuestario PP22 Sistema DIF del Municipio de Solidaridad</w:t>
      </w:r>
      <w:r w:rsidR="00592500" w:rsidRPr="009030BD">
        <w:rPr>
          <w:rFonts w:ascii="Arial" w:eastAsiaTheme="minorEastAsia" w:hAnsi="Arial" w:cs="Arial"/>
          <w:b/>
          <w:sz w:val="24"/>
          <w:szCs w:val="24"/>
          <w:lang w:val="es-MX" w:eastAsia="es-MX"/>
        </w:rPr>
        <w:t>.</w:t>
      </w:r>
    </w:p>
    <w:p w14:paraId="6586AED0" w14:textId="77777777" w:rsidR="00CD731C" w:rsidRPr="009030BD" w:rsidRDefault="009030BD" w:rsidP="004D6D0A">
      <w:pPr>
        <w:pStyle w:val="Prrafodelista"/>
        <w:numPr>
          <w:ilvl w:val="1"/>
          <w:numId w:val="6"/>
        </w:numPr>
        <w:ind w:left="993"/>
        <w:jc w:val="both"/>
        <w:rPr>
          <w:rFonts w:ascii="Arial" w:hAnsi="Arial" w:cs="Arial"/>
          <w:b/>
          <w:sz w:val="24"/>
          <w:szCs w:val="24"/>
        </w:rPr>
      </w:pPr>
      <w:r w:rsidRPr="009030BD">
        <w:rPr>
          <w:rFonts w:ascii="Arial" w:hAnsi="Arial" w:cs="Arial"/>
          <w:b/>
          <w:bCs/>
          <w:sz w:val="24"/>
          <w:szCs w:val="24"/>
        </w:rPr>
        <w:t>Cumplimiento de Objetivos y Metas</w:t>
      </w:r>
      <w:r w:rsidR="00592500" w:rsidRPr="009030BD">
        <w:rPr>
          <w:rFonts w:ascii="Arial" w:hAnsi="Arial" w:cs="Arial"/>
          <w:b/>
          <w:sz w:val="24"/>
          <w:szCs w:val="24"/>
        </w:rPr>
        <w:t>.</w:t>
      </w:r>
    </w:p>
    <w:p w14:paraId="7AED4716" w14:textId="00921D69" w:rsidR="00CD731C" w:rsidRPr="009030BD" w:rsidRDefault="009030BD" w:rsidP="004D6D0A">
      <w:pPr>
        <w:pStyle w:val="Prrafodelista"/>
        <w:numPr>
          <w:ilvl w:val="2"/>
          <w:numId w:val="6"/>
        </w:numPr>
        <w:spacing w:after="0"/>
        <w:ind w:left="1276"/>
        <w:jc w:val="both"/>
        <w:rPr>
          <w:rFonts w:ascii="Arial" w:hAnsi="Arial" w:cs="Arial"/>
          <w:sz w:val="24"/>
          <w:szCs w:val="24"/>
        </w:rPr>
      </w:pPr>
      <w:r w:rsidRPr="009030BD">
        <w:rPr>
          <w:rFonts w:ascii="Arial" w:hAnsi="Arial" w:cs="Arial"/>
          <w:sz w:val="24"/>
          <w:szCs w:val="24"/>
        </w:rPr>
        <w:t xml:space="preserve">Verificar el nivel de cumplimiento de objetivos y metas, constatando que las evidencias </w:t>
      </w:r>
      <w:r w:rsidR="00DE4C2E">
        <w:rPr>
          <w:rFonts w:ascii="Arial" w:hAnsi="Arial" w:cs="Arial"/>
          <w:sz w:val="24"/>
          <w:szCs w:val="24"/>
        </w:rPr>
        <w:t>sustenten los logros reportados</w:t>
      </w:r>
      <w:r w:rsidRPr="009030BD">
        <w:rPr>
          <w:rFonts w:ascii="Arial" w:hAnsi="Arial" w:cs="Arial"/>
          <w:sz w:val="24"/>
          <w:szCs w:val="24"/>
        </w:rPr>
        <w:t xml:space="preserve"> del programa presupuestario PP22 Sistema DIF del Municipio de Solidaridad</w:t>
      </w:r>
      <w:r w:rsidR="00DE4C2E">
        <w:rPr>
          <w:rFonts w:ascii="Arial" w:hAnsi="Arial" w:cs="Arial"/>
          <w:sz w:val="24"/>
          <w:szCs w:val="24"/>
        </w:rPr>
        <w:t>,</w:t>
      </w:r>
      <w:r w:rsidRPr="009030BD">
        <w:rPr>
          <w:rFonts w:ascii="Arial" w:hAnsi="Arial" w:cs="Arial"/>
          <w:sz w:val="24"/>
          <w:szCs w:val="24"/>
        </w:rPr>
        <w:t xml:space="preserve"> en el ejercicio 2023</w:t>
      </w:r>
      <w:r w:rsidR="00592500" w:rsidRPr="009030BD">
        <w:rPr>
          <w:rFonts w:ascii="Arial" w:hAnsi="Arial" w:cs="Arial"/>
          <w:sz w:val="24"/>
          <w:szCs w:val="24"/>
        </w:rPr>
        <w:t>.</w:t>
      </w:r>
    </w:p>
    <w:p w14:paraId="7BCD1BE9" w14:textId="77777777" w:rsidR="00113DF9" w:rsidRPr="00CD731C" w:rsidRDefault="00113DF9" w:rsidP="00BA2C97">
      <w:pPr>
        <w:spacing w:after="0"/>
        <w:jc w:val="both"/>
        <w:rPr>
          <w:rFonts w:ascii="Arial" w:hAnsi="Arial" w:cs="Arial"/>
          <w:sz w:val="24"/>
          <w:szCs w:val="24"/>
        </w:rPr>
      </w:pPr>
    </w:p>
    <w:p w14:paraId="06B4C2D8" w14:textId="77777777" w:rsidR="004649C1" w:rsidRPr="002A2C86" w:rsidRDefault="00730352" w:rsidP="00DE4C2E">
      <w:pPr>
        <w:pStyle w:val="Ttulo3"/>
        <w:numPr>
          <w:ilvl w:val="0"/>
          <w:numId w:val="12"/>
        </w:numPr>
        <w:spacing w:line="276" w:lineRule="auto"/>
      </w:pPr>
      <w:bookmarkStart w:id="29" w:name="_Toc11413509"/>
      <w:bookmarkStart w:id="30" w:name="_Toc74856073"/>
      <w:bookmarkStart w:id="31" w:name="_Toc165557957"/>
      <w:r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29"/>
      <w:bookmarkEnd w:id="30"/>
      <w:bookmarkEnd w:id="31"/>
    </w:p>
    <w:p w14:paraId="5FA37C0F" w14:textId="77777777" w:rsidR="001C6ACB" w:rsidRDefault="001C6ACB" w:rsidP="00BA2C97">
      <w:pPr>
        <w:spacing w:after="0"/>
        <w:jc w:val="both"/>
        <w:rPr>
          <w:rFonts w:ascii="Arial" w:hAnsi="Arial" w:cs="Arial"/>
          <w:sz w:val="24"/>
          <w:szCs w:val="24"/>
        </w:rPr>
      </w:pPr>
    </w:p>
    <w:p w14:paraId="1DDB3001" w14:textId="6567BC11" w:rsidR="005C2309" w:rsidRDefault="003B5E6D" w:rsidP="00FF2329">
      <w:pPr>
        <w:spacing w:after="0"/>
        <w:jc w:val="both"/>
        <w:rPr>
          <w:rFonts w:ascii="Arial" w:hAnsi="Arial" w:cs="Arial"/>
          <w:sz w:val="24"/>
          <w:szCs w:val="24"/>
        </w:rPr>
      </w:pPr>
      <w:r w:rsidRPr="00BA4575">
        <w:rPr>
          <w:rFonts w:ascii="Arial" w:hAnsi="Arial" w:cs="Arial"/>
          <w:sz w:val="24"/>
          <w:szCs w:val="24"/>
        </w:rPr>
        <w:t>De conformidad con el artículo 38</w:t>
      </w:r>
      <w:r w:rsidR="00E9064C">
        <w:rPr>
          <w:rFonts w:ascii="Arial" w:hAnsi="Arial" w:cs="Arial"/>
          <w:sz w:val="24"/>
          <w:szCs w:val="24"/>
        </w:rPr>
        <w:t>,</w:t>
      </w:r>
      <w:r w:rsidRPr="00BA4575">
        <w:rPr>
          <w:rFonts w:ascii="Arial" w:hAnsi="Arial" w:cs="Arial"/>
          <w:sz w:val="24"/>
          <w:szCs w:val="24"/>
        </w:rPr>
        <w:t xml:space="preserve"> fracción II</w:t>
      </w:r>
      <w:r w:rsidR="00D87021">
        <w:rPr>
          <w:rFonts w:ascii="Arial" w:hAnsi="Arial" w:cs="Arial"/>
          <w:sz w:val="24"/>
          <w:szCs w:val="24"/>
        </w:rPr>
        <w:t>,</w:t>
      </w:r>
      <w:r w:rsidRPr="00BA4575">
        <w:rPr>
          <w:rFonts w:ascii="Arial" w:hAnsi="Arial" w:cs="Arial"/>
          <w:sz w:val="24"/>
          <w:szCs w:val="24"/>
        </w:rPr>
        <w:t xml:space="preserve"> de la Ley de Fiscalización y Rendición de Cuentas del Estado de Quintana Roo, el </w:t>
      </w:r>
      <w:r w:rsidR="005C2309" w:rsidRPr="00BA4575">
        <w:rPr>
          <w:rFonts w:ascii="Arial" w:hAnsi="Arial" w:cs="Arial"/>
          <w:sz w:val="24"/>
          <w:szCs w:val="24"/>
        </w:rPr>
        <w:t xml:space="preserve">personal designado adscrito a la Auditoría Especial en Materia </w:t>
      </w:r>
      <w:r w:rsidR="00870649" w:rsidRPr="00BA4575">
        <w:rPr>
          <w:rFonts w:ascii="Arial" w:hAnsi="Arial" w:cs="Arial"/>
          <w:sz w:val="24"/>
          <w:szCs w:val="24"/>
        </w:rPr>
        <w:t>al</w:t>
      </w:r>
      <w:r w:rsidR="005C2309" w:rsidRPr="00BA4575">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BA4575">
        <w:rPr>
          <w:rFonts w:ascii="Arial" w:hAnsi="Arial" w:cs="Arial"/>
          <w:sz w:val="24"/>
          <w:szCs w:val="24"/>
        </w:rPr>
        <w:t>identificó</w:t>
      </w:r>
      <w:r w:rsidR="005C2309" w:rsidRPr="00BA4575">
        <w:rPr>
          <w:rFonts w:ascii="Arial" w:hAnsi="Arial" w:cs="Arial"/>
          <w:sz w:val="24"/>
          <w:szCs w:val="24"/>
        </w:rPr>
        <w:t xml:space="preserve"> como personal de este Órg</w:t>
      </w:r>
      <w:r w:rsidRPr="00BA4575">
        <w:rPr>
          <w:rFonts w:ascii="Arial" w:hAnsi="Arial" w:cs="Arial"/>
          <w:sz w:val="24"/>
          <w:szCs w:val="24"/>
        </w:rPr>
        <w:t>ano Técnico de Fiscalización,</w:t>
      </w:r>
      <w:r w:rsidR="005C2309" w:rsidRPr="00BA4575">
        <w:rPr>
          <w:rFonts w:ascii="Arial" w:hAnsi="Arial" w:cs="Arial"/>
          <w:sz w:val="24"/>
          <w:szCs w:val="24"/>
        </w:rPr>
        <w:t xml:space="preserve"> </w:t>
      </w:r>
      <w:r w:rsidR="0075410E" w:rsidRPr="00BA4575">
        <w:rPr>
          <w:rFonts w:ascii="Arial" w:hAnsi="Arial" w:cs="Arial"/>
          <w:sz w:val="24"/>
          <w:szCs w:val="24"/>
        </w:rPr>
        <w:t xml:space="preserve">el </w:t>
      </w:r>
      <w:r w:rsidRPr="00BA4575">
        <w:rPr>
          <w:rFonts w:ascii="Arial" w:hAnsi="Arial" w:cs="Arial"/>
          <w:sz w:val="24"/>
          <w:szCs w:val="24"/>
        </w:rPr>
        <w:t xml:space="preserve">cual se </w:t>
      </w:r>
      <w:r w:rsidR="005C2309" w:rsidRPr="00BA4575">
        <w:rPr>
          <w:rFonts w:ascii="Arial" w:hAnsi="Arial" w:cs="Arial"/>
          <w:sz w:val="24"/>
          <w:szCs w:val="24"/>
        </w:rPr>
        <w:t xml:space="preserve">encuentra referido en la orden emitida con oficio número </w:t>
      </w:r>
      <w:r w:rsidR="009030BD" w:rsidRPr="009030BD">
        <w:rPr>
          <w:rFonts w:ascii="Arial" w:hAnsi="Arial" w:cs="Arial"/>
          <w:sz w:val="24"/>
          <w:szCs w:val="24"/>
        </w:rPr>
        <w:t>ASEQROO/ASE/AEMD/0742/04/2024 de fecha 04 de abril de 2024</w:t>
      </w:r>
      <w:r w:rsidR="005C2309" w:rsidRPr="00BA4575">
        <w:rPr>
          <w:rFonts w:ascii="Arial" w:hAnsi="Arial" w:cs="Arial"/>
          <w:sz w:val="24"/>
          <w:szCs w:val="24"/>
        </w:rPr>
        <w:t xml:space="preserve">, </w:t>
      </w:r>
      <w:r w:rsidR="00FF2329" w:rsidRPr="00FF2329">
        <w:rPr>
          <w:rFonts w:ascii="Arial" w:hAnsi="Arial" w:cs="Arial"/>
          <w:sz w:val="24"/>
          <w:szCs w:val="24"/>
        </w:rPr>
        <w:t>siendo las personas servidoras públicas</w:t>
      </w:r>
      <w:r w:rsidR="005C2309" w:rsidRPr="00BA4575">
        <w:rPr>
          <w:rFonts w:ascii="Arial" w:hAnsi="Arial" w:cs="Arial"/>
          <w:sz w:val="24"/>
          <w:szCs w:val="24"/>
        </w:rPr>
        <w:t xml:space="preserve"> a cargo de coordin</w:t>
      </w:r>
      <w:r w:rsidR="00FF2329">
        <w:rPr>
          <w:rFonts w:ascii="Arial" w:hAnsi="Arial" w:cs="Arial"/>
          <w:sz w:val="24"/>
          <w:szCs w:val="24"/>
        </w:rPr>
        <w:t>ar y supervisar la auditoría, la</w:t>
      </w:r>
      <w:r w:rsidR="005C2309" w:rsidRPr="00BA4575">
        <w:rPr>
          <w:rFonts w:ascii="Arial" w:hAnsi="Arial" w:cs="Arial"/>
          <w:sz w:val="24"/>
          <w:szCs w:val="24"/>
        </w:rPr>
        <w:t>s siguientes:</w:t>
      </w:r>
    </w:p>
    <w:p w14:paraId="7CCD670F" w14:textId="77777777" w:rsidR="00FF2329" w:rsidRDefault="00FF2329" w:rsidP="00FF2329">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2A2C86" w14:paraId="1E56D3F5" w14:textId="77777777" w:rsidTr="00FF2329">
        <w:trPr>
          <w:jc w:val="center"/>
        </w:trPr>
        <w:tc>
          <w:tcPr>
            <w:tcW w:w="4390" w:type="dxa"/>
            <w:shd w:val="clear" w:color="auto" w:fill="D9D9D9" w:themeFill="background1" w:themeFillShade="D9"/>
          </w:tcPr>
          <w:p w14:paraId="6EF79C56"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4438" w:type="dxa"/>
            <w:shd w:val="clear" w:color="auto" w:fill="D9D9D9" w:themeFill="background1" w:themeFillShade="D9"/>
          </w:tcPr>
          <w:p w14:paraId="2C35930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5D79FAAE" w14:textId="77777777" w:rsidTr="00FF2329">
        <w:trPr>
          <w:trHeight w:val="20"/>
          <w:jc w:val="center"/>
        </w:trPr>
        <w:tc>
          <w:tcPr>
            <w:tcW w:w="4390" w:type="dxa"/>
            <w:vAlign w:val="center"/>
          </w:tcPr>
          <w:p w14:paraId="040E1202" w14:textId="77777777" w:rsidR="00730352" w:rsidRPr="00324E06" w:rsidRDefault="00BA4575" w:rsidP="00BA4575">
            <w:pPr>
              <w:contextualSpacing/>
              <w:jc w:val="both"/>
              <w:rPr>
                <w:rFonts w:ascii="Arial" w:hAnsi="Arial" w:cs="Arial"/>
                <w:bCs/>
              </w:rPr>
            </w:pPr>
            <w:r w:rsidRPr="00BA4575">
              <w:rPr>
                <w:rFonts w:ascii="Arial" w:hAnsi="Arial" w:cs="Arial"/>
                <w:bCs/>
              </w:rPr>
              <w:t>M. en Aud. Blanca Esther Rodríguez Angulo,</w:t>
            </w:r>
            <w:r>
              <w:rPr>
                <w:rFonts w:ascii="Arial" w:hAnsi="Arial" w:cs="Arial"/>
                <w:bCs/>
              </w:rPr>
              <w:t xml:space="preserve"> </w:t>
            </w:r>
            <w:r w:rsidRPr="00BA4575">
              <w:rPr>
                <w:rFonts w:ascii="Arial" w:hAnsi="Arial" w:cs="Arial"/>
                <w:bCs/>
              </w:rPr>
              <w:t>C.F.P.</w:t>
            </w:r>
          </w:p>
        </w:tc>
        <w:tc>
          <w:tcPr>
            <w:tcW w:w="4438" w:type="dxa"/>
            <w:vAlign w:val="center"/>
          </w:tcPr>
          <w:p w14:paraId="2AD58C74" w14:textId="77777777" w:rsidR="00730352" w:rsidRPr="00324E06" w:rsidRDefault="00730352" w:rsidP="003140AB">
            <w:pPr>
              <w:contextualSpacing/>
              <w:jc w:val="both"/>
              <w:rPr>
                <w:rFonts w:ascii="Arial" w:hAnsi="Arial" w:cs="Arial"/>
                <w:bCs/>
              </w:rPr>
            </w:pPr>
            <w:r w:rsidRPr="00324E06">
              <w:rPr>
                <w:rFonts w:ascii="Arial" w:hAnsi="Arial" w:cs="Arial"/>
                <w:bCs/>
              </w:rPr>
              <w:t xml:space="preserve">Coordinadora de la Dirección de Fiscalización en Materia al Desempeño </w:t>
            </w:r>
            <w:r w:rsidR="003140AB">
              <w:rPr>
                <w:rFonts w:ascii="Arial" w:hAnsi="Arial" w:cs="Arial"/>
                <w:bCs/>
              </w:rPr>
              <w:t>“</w:t>
            </w:r>
            <w:r w:rsidR="00BA4575">
              <w:rPr>
                <w:rFonts w:ascii="Arial" w:hAnsi="Arial" w:cs="Arial"/>
                <w:bCs/>
              </w:rPr>
              <w:t>B</w:t>
            </w:r>
            <w:r w:rsidR="003140AB">
              <w:rPr>
                <w:rFonts w:ascii="Arial" w:hAnsi="Arial" w:cs="Arial"/>
                <w:bCs/>
              </w:rPr>
              <w:t>”</w:t>
            </w:r>
            <w:r w:rsidRPr="00324E06">
              <w:rPr>
                <w:rFonts w:ascii="Arial" w:hAnsi="Arial" w:cs="Arial"/>
                <w:bCs/>
              </w:rPr>
              <w:t>.</w:t>
            </w:r>
          </w:p>
        </w:tc>
      </w:tr>
      <w:tr w:rsidR="00730352" w:rsidRPr="002A2C86" w14:paraId="0A9E4C39" w14:textId="77777777" w:rsidTr="00FF2329">
        <w:trPr>
          <w:trHeight w:val="458"/>
          <w:jc w:val="center"/>
        </w:trPr>
        <w:tc>
          <w:tcPr>
            <w:tcW w:w="4390" w:type="dxa"/>
            <w:vAlign w:val="center"/>
          </w:tcPr>
          <w:p w14:paraId="2B92DC6C" w14:textId="77777777" w:rsidR="00730352" w:rsidRPr="00324E06" w:rsidRDefault="00BA4575" w:rsidP="00BA4575">
            <w:pPr>
              <w:spacing w:line="276" w:lineRule="auto"/>
              <w:contextualSpacing/>
              <w:jc w:val="both"/>
              <w:rPr>
                <w:rFonts w:ascii="Arial" w:hAnsi="Arial" w:cs="Arial"/>
                <w:bCs/>
              </w:rPr>
            </w:pPr>
            <w:r w:rsidRPr="00BA4575">
              <w:rPr>
                <w:rFonts w:ascii="Arial" w:hAnsi="Arial" w:cs="Arial"/>
                <w:bCs/>
              </w:rPr>
              <w:t>M. en Aud. Iván David Rangel Villanueva, C.F.P.</w:t>
            </w:r>
          </w:p>
        </w:tc>
        <w:tc>
          <w:tcPr>
            <w:tcW w:w="4438" w:type="dxa"/>
            <w:vAlign w:val="center"/>
          </w:tcPr>
          <w:p w14:paraId="3C1EF4B3" w14:textId="77777777" w:rsidR="00730352" w:rsidRPr="00324E06" w:rsidRDefault="00730352" w:rsidP="00BA4575">
            <w:pPr>
              <w:contextualSpacing/>
              <w:jc w:val="both"/>
              <w:rPr>
                <w:rFonts w:ascii="Arial" w:hAnsi="Arial" w:cs="Arial"/>
                <w:bCs/>
              </w:rPr>
            </w:pPr>
            <w:r w:rsidRPr="00324E06">
              <w:rPr>
                <w:rFonts w:ascii="Arial" w:hAnsi="Arial" w:cs="Arial"/>
                <w:bCs/>
              </w:rPr>
              <w:t xml:space="preserve">Supervisor de la Dirección de Fiscalización en Materia al Desempeño </w:t>
            </w:r>
            <w:r w:rsidR="003140AB">
              <w:rPr>
                <w:rFonts w:ascii="Arial" w:hAnsi="Arial" w:cs="Arial"/>
                <w:bCs/>
              </w:rPr>
              <w:t>“</w:t>
            </w:r>
            <w:r w:rsidR="00BA4575">
              <w:rPr>
                <w:rFonts w:ascii="Arial" w:hAnsi="Arial" w:cs="Arial"/>
                <w:bCs/>
              </w:rPr>
              <w:t>B</w:t>
            </w:r>
            <w:r w:rsidR="003140AB">
              <w:rPr>
                <w:rFonts w:ascii="Arial" w:hAnsi="Arial" w:cs="Arial"/>
                <w:bCs/>
              </w:rPr>
              <w:t>”</w:t>
            </w:r>
            <w:r w:rsidR="003140AB" w:rsidRPr="00324E06">
              <w:rPr>
                <w:rFonts w:ascii="Arial" w:hAnsi="Arial" w:cs="Arial"/>
                <w:bCs/>
              </w:rPr>
              <w:t>.</w:t>
            </w:r>
          </w:p>
        </w:tc>
      </w:tr>
    </w:tbl>
    <w:p w14:paraId="75DEEE56" w14:textId="77777777" w:rsidR="00060D4A" w:rsidRDefault="00060D4A" w:rsidP="00BA2C97">
      <w:pPr>
        <w:autoSpaceDE w:val="0"/>
        <w:autoSpaceDN w:val="0"/>
        <w:adjustRightInd w:val="0"/>
        <w:spacing w:after="0"/>
        <w:jc w:val="both"/>
        <w:rPr>
          <w:rFonts w:ascii="Arial" w:eastAsia="Times New Roman" w:hAnsi="Arial" w:cs="Arial"/>
          <w:sz w:val="24"/>
          <w:szCs w:val="24"/>
          <w:lang w:eastAsia="es-ES"/>
        </w:rPr>
      </w:pPr>
    </w:p>
    <w:p w14:paraId="046A4BF6" w14:textId="77777777" w:rsidR="00925047" w:rsidRPr="002A2C86" w:rsidRDefault="00321853" w:rsidP="00FF2329">
      <w:pPr>
        <w:pStyle w:val="Ttulo2"/>
        <w:spacing w:before="0" w:line="276" w:lineRule="auto"/>
        <w:rPr>
          <w:rStyle w:val="Ttulo2Car"/>
          <w:rFonts w:cs="Arial"/>
          <w:b/>
          <w:szCs w:val="24"/>
        </w:rPr>
      </w:pPr>
      <w:bookmarkStart w:id="32" w:name="_Toc11413510"/>
      <w:bookmarkStart w:id="33" w:name="_Toc74856074"/>
      <w:bookmarkStart w:id="34" w:name="_Toc165557958"/>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00BA4575">
        <w:rPr>
          <w:rStyle w:val="Ttulo2Car"/>
          <w:rFonts w:cs="Arial"/>
          <w:b/>
          <w:szCs w:val="24"/>
        </w:rPr>
        <w:t xml:space="preserve"> </w:t>
      </w:r>
      <w:r w:rsidRPr="002A2C86">
        <w:rPr>
          <w:rStyle w:val="Ttulo2Car"/>
          <w:rFonts w:cs="Arial"/>
          <w:b/>
          <w:szCs w:val="24"/>
        </w:rPr>
        <w:t>RESULTADOS</w:t>
      </w:r>
      <w:bookmarkEnd w:id="32"/>
      <w:r w:rsidR="00A95A87" w:rsidRPr="002A2C86">
        <w:rPr>
          <w:rStyle w:val="Ttulo2Car"/>
          <w:rFonts w:cs="Arial"/>
          <w:b/>
          <w:szCs w:val="24"/>
        </w:rPr>
        <w:t xml:space="preserve"> DE LA FISCALIZACIÓN EFECTUADA</w:t>
      </w:r>
      <w:bookmarkEnd w:id="33"/>
      <w:bookmarkEnd w:id="34"/>
    </w:p>
    <w:p w14:paraId="7CF0D370" w14:textId="77777777" w:rsidR="00925047" w:rsidRPr="001629E6" w:rsidRDefault="00925047" w:rsidP="00FF2329">
      <w:pPr>
        <w:spacing w:after="0"/>
        <w:jc w:val="both"/>
        <w:rPr>
          <w:rFonts w:ascii="Arial" w:hAnsi="Arial" w:cs="Arial"/>
          <w:sz w:val="24"/>
          <w:szCs w:val="24"/>
        </w:rPr>
      </w:pPr>
    </w:p>
    <w:p w14:paraId="3DEC5CEF" w14:textId="77777777" w:rsidR="00DB1EB0" w:rsidRPr="003E40D2" w:rsidRDefault="00DB1EB0" w:rsidP="004D6D0A">
      <w:pPr>
        <w:pStyle w:val="Ttulo3"/>
        <w:numPr>
          <w:ilvl w:val="0"/>
          <w:numId w:val="11"/>
        </w:numPr>
        <w:spacing w:line="276" w:lineRule="auto"/>
        <w:ind w:left="720"/>
      </w:pPr>
      <w:bookmarkStart w:id="35" w:name="_Toc11413511"/>
      <w:bookmarkStart w:id="36" w:name="_Toc74856075"/>
      <w:bookmarkStart w:id="37" w:name="_Toc165557959"/>
      <w:r w:rsidRPr="003E40D2">
        <w:t xml:space="preserve">Resumen general de observaciones y </w:t>
      </w:r>
      <w:r w:rsidR="00851828" w:rsidRPr="003E40D2">
        <w:t>recomendaciones</w:t>
      </w:r>
      <w:r w:rsidRPr="003E40D2">
        <w:t xml:space="preserve"> emitidas en materia de desempeño</w:t>
      </w:r>
      <w:bookmarkEnd w:id="35"/>
      <w:bookmarkEnd w:id="36"/>
      <w:bookmarkEnd w:id="37"/>
    </w:p>
    <w:p w14:paraId="2FB6105F" w14:textId="77777777" w:rsidR="00BF4624" w:rsidRPr="002A2C86" w:rsidRDefault="00BF4624" w:rsidP="00BA2C97">
      <w:pPr>
        <w:spacing w:after="0"/>
        <w:jc w:val="both"/>
        <w:rPr>
          <w:rFonts w:cs="Arial"/>
          <w:szCs w:val="24"/>
          <w:lang w:eastAsia="es-ES"/>
        </w:rPr>
      </w:pPr>
    </w:p>
    <w:p w14:paraId="769ED44A" w14:textId="76E94D42" w:rsidR="00925047" w:rsidRDefault="00FF2329" w:rsidP="00BA2C97">
      <w:pPr>
        <w:spacing w:after="0"/>
        <w:jc w:val="both"/>
        <w:rPr>
          <w:rFonts w:ascii="Arial" w:hAnsi="Arial" w:cs="Arial"/>
          <w:sz w:val="24"/>
        </w:rPr>
      </w:pPr>
      <w:r w:rsidRPr="00FF2329">
        <w:rPr>
          <w:rFonts w:ascii="Arial" w:hAnsi="Arial" w:cs="Arial"/>
          <w:sz w:val="24"/>
        </w:rPr>
        <w:t>De conformidad con los artículos 17, fracción II, 38, fracciones IV y V, 41, en su segundo párrafo, de la Ley de Fiscalización y Rendición de Cue</w:t>
      </w:r>
      <w:r w:rsidR="00D87021">
        <w:rPr>
          <w:rFonts w:ascii="Arial" w:hAnsi="Arial" w:cs="Arial"/>
          <w:sz w:val="24"/>
        </w:rPr>
        <w:t>ntas del Estado de Quintana Roo;</w:t>
      </w:r>
      <w:r w:rsidRPr="00FF2329">
        <w:rPr>
          <w:rFonts w:ascii="Arial" w:hAnsi="Arial" w:cs="Arial"/>
          <w:sz w:val="24"/>
        </w:rPr>
        <w:t xml:space="preserve"> y artículos 4, 8 y 9, fracciones X, XI, XVIII y XXVI</w:t>
      </w:r>
      <w:r w:rsidR="00D87021">
        <w:rPr>
          <w:rFonts w:ascii="Arial" w:hAnsi="Arial" w:cs="Arial"/>
          <w:sz w:val="24"/>
        </w:rPr>
        <w:t>,</w:t>
      </w:r>
      <w:r w:rsidRPr="00FF2329">
        <w:rPr>
          <w:rFonts w:ascii="Arial" w:hAnsi="Arial" w:cs="Arial"/>
          <w:sz w:val="24"/>
        </w:rPr>
        <w:t xml:space="preserve"> del Reglamento Interior de la Auditoría Superior del Estado de Quintana Roo</w:t>
      </w:r>
      <w:r w:rsidR="00BA4575" w:rsidRPr="00BA4575">
        <w:rPr>
          <w:rFonts w:ascii="Arial" w:hAnsi="Arial" w:cs="Arial"/>
          <w:sz w:val="24"/>
        </w:rPr>
        <w:t>, durante este</w:t>
      </w:r>
      <w:r w:rsidR="00BA4575">
        <w:rPr>
          <w:rFonts w:ascii="Arial" w:hAnsi="Arial" w:cs="Arial"/>
          <w:sz w:val="24"/>
        </w:rPr>
        <w:t xml:space="preserve"> </w:t>
      </w:r>
      <w:r w:rsidR="00BA4575" w:rsidRPr="00BA4575">
        <w:rPr>
          <w:rFonts w:ascii="Arial" w:hAnsi="Arial" w:cs="Arial"/>
          <w:sz w:val="24"/>
        </w:rPr>
        <w:t xml:space="preserve">proceso se </w:t>
      </w:r>
      <w:r w:rsidR="00BA4575" w:rsidRPr="001A55B7">
        <w:rPr>
          <w:rFonts w:ascii="Arial" w:hAnsi="Arial" w:cs="Arial"/>
          <w:sz w:val="24"/>
        </w:rPr>
        <w:t xml:space="preserve">determinaron </w:t>
      </w:r>
      <w:r w:rsidR="0056044C" w:rsidRPr="001A55B7">
        <w:rPr>
          <w:rFonts w:ascii="Arial" w:hAnsi="Arial" w:cs="Arial"/>
          <w:sz w:val="24"/>
        </w:rPr>
        <w:t>2</w:t>
      </w:r>
      <w:r w:rsidR="00BA4575" w:rsidRPr="00BA4575">
        <w:rPr>
          <w:rFonts w:ascii="Arial" w:hAnsi="Arial" w:cs="Arial"/>
          <w:sz w:val="24"/>
        </w:rPr>
        <w:t xml:space="preserve"> resultados de la fiscalización correspondientes a la</w:t>
      </w:r>
      <w:r w:rsidR="00BA4575">
        <w:rPr>
          <w:rFonts w:ascii="Arial" w:hAnsi="Arial" w:cs="Arial"/>
          <w:sz w:val="24"/>
        </w:rPr>
        <w:t xml:space="preserve"> </w:t>
      </w:r>
      <w:r w:rsidR="009030BD" w:rsidRPr="009030BD">
        <w:rPr>
          <w:rFonts w:ascii="Arial" w:hAnsi="Arial" w:cs="Arial"/>
          <w:b/>
          <w:sz w:val="24"/>
        </w:rPr>
        <w:t xml:space="preserve">Auditoría de Desempeño al </w:t>
      </w:r>
      <w:r w:rsidR="00780FFC">
        <w:rPr>
          <w:rFonts w:ascii="Arial" w:hAnsi="Arial" w:cs="Arial"/>
          <w:b/>
          <w:sz w:val="24"/>
        </w:rPr>
        <w:t>cumplimiento</w:t>
      </w:r>
      <w:r w:rsidR="009030BD" w:rsidRPr="009030BD">
        <w:rPr>
          <w:rFonts w:ascii="Arial" w:hAnsi="Arial" w:cs="Arial"/>
          <w:b/>
          <w:sz w:val="24"/>
        </w:rPr>
        <w:t xml:space="preserve"> de objetivos y metas del programa presupuestario con base en indicadores</w:t>
      </w:r>
      <w:r w:rsidR="00B31B92">
        <w:rPr>
          <w:rFonts w:ascii="Arial" w:hAnsi="Arial" w:cs="Arial"/>
          <w:sz w:val="24"/>
        </w:rPr>
        <w:t xml:space="preserve">, que </w:t>
      </w:r>
      <w:r w:rsidR="00B31B92" w:rsidRPr="001A55B7">
        <w:rPr>
          <w:rFonts w:ascii="Arial" w:hAnsi="Arial" w:cs="Arial"/>
          <w:sz w:val="24"/>
        </w:rPr>
        <w:t xml:space="preserve">generaron </w:t>
      </w:r>
      <w:r w:rsidR="009030BD" w:rsidRPr="001A55B7">
        <w:rPr>
          <w:rFonts w:ascii="Arial" w:hAnsi="Arial" w:cs="Arial"/>
          <w:sz w:val="24"/>
        </w:rPr>
        <w:t>5</w:t>
      </w:r>
      <w:r w:rsidR="00730352" w:rsidRPr="001A55B7">
        <w:rPr>
          <w:rFonts w:ascii="Arial" w:hAnsi="Arial" w:cs="Arial"/>
          <w:sz w:val="24"/>
        </w:rPr>
        <w:t xml:space="preserve"> observaciones</w:t>
      </w:r>
      <w:r w:rsidR="00730352" w:rsidRPr="00251C83">
        <w:rPr>
          <w:rFonts w:ascii="Arial" w:hAnsi="Arial" w:cs="Arial"/>
          <w:sz w:val="24"/>
        </w:rPr>
        <w:t>.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46431B89" w14:textId="77777777" w:rsidR="001E10CD" w:rsidRDefault="001E10CD" w:rsidP="00FF2329">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44976A5D"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17842BF7" w14:textId="77777777"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695A9954"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FD83E22" w14:textId="77777777"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25D4A214" w14:textId="77777777" w:rsidR="006E17FA" w:rsidRPr="009030BD" w:rsidRDefault="009030BD" w:rsidP="00766D0A">
            <w:pPr>
              <w:spacing w:after="0" w:line="360" w:lineRule="auto"/>
              <w:jc w:val="center"/>
              <w:rPr>
                <w:rFonts w:ascii="Arial" w:hAnsi="Arial" w:cs="Arial"/>
                <w:b/>
                <w:bCs/>
                <w:color w:val="000000"/>
                <w:sz w:val="24"/>
                <w:szCs w:val="24"/>
                <w:highlight w:val="yellow"/>
              </w:rPr>
            </w:pPr>
            <w:r w:rsidRPr="006D6D7C">
              <w:rPr>
                <w:rFonts w:ascii="Arial" w:hAnsi="Arial" w:cs="Arial"/>
                <w:b/>
                <w:color w:val="000000"/>
                <w:sz w:val="24"/>
                <w:szCs w:val="24"/>
              </w:rPr>
              <w:t>5</w:t>
            </w:r>
          </w:p>
        </w:tc>
      </w:tr>
      <w:tr w:rsidR="006E17FA" w:rsidRPr="002A2C86" w14:paraId="35950D60"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53B910F8" w14:textId="77777777"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7DCCD1AE" w14:textId="77777777" w:rsidR="006E17FA" w:rsidRPr="009030BD" w:rsidRDefault="009030BD" w:rsidP="001B2459">
            <w:pPr>
              <w:spacing w:after="0" w:line="360" w:lineRule="auto"/>
              <w:jc w:val="center"/>
              <w:rPr>
                <w:rFonts w:ascii="Arial" w:hAnsi="Arial" w:cs="Arial"/>
                <w:b/>
                <w:color w:val="000000"/>
                <w:sz w:val="24"/>
                <w:szCs w:val="24"/>
                <w:highlight w:val="yellow"/>
              </w:rPr>
            </w:pPr>
            <w:r w:rsidRPr="006D6D7C">
              <w:rPr>
                <w:rFonts w:ascii="Arial" w:hAnsi="Arial" w:cs="Arial"/>
                <w:b/>
                <w:color w:val="000000"/>
                <w:sz w:val="24"/>
                <w:szCs w:val="24"/>
              </w:rPr>
              <w:t>0</w:t>
            </w:r>
          </w:p>
        </w:tc>
      </w:tr>
      <w:tr w:rsidR="006E17FA" w:rsidRPr="002A2C86" w14:paraId="545940C0"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322EFDCF" w14:textId="77777777"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4FCBB12F" w14:textId="77777777" w:rsidR="006E17FA" w:rsidRPr="009030BD" w:rsidRDefault="009030BD" w:rsidP="001B2459">
            <w:pPr>
              <w:spacing w:after="0" w:line="360" w:lineRule="auto"/>
              <w:jc w:val="center"/>
              <w:rPr>
                <w:rFonts w:ascii="Arial" w:hAnsi="Arial" w:cs="Arial"/>
                <w:b/>
                <w:bCs/>
                <w:color w:val="000000"/>
                <w:sz w:val="24"/>
                <w:szCs w:val="24"/>
                <w:highlight w:val="yellow"/>
              </w:rPr>
            </w:pPr>
            <w:r w:rsidRPr="006D6D7C">
              <w:rPr>
                <w:rFonts w:ascii="Arial" w:hAnsi="Arial" w:cs="Arial"/>
                <w:b/>
                <w:color w:val="000000"/>
                <w:sz w:val="24"/>
                <w:szCs w:val="24"/>
              </w:rPr>
              <w:t>5</w:t>
            </w:r>
          </w:p>
        </w:tc>
      </w:tr>
    </w:tbl>
    <w:p w14:paraId="7F15D612" w14:textId="77777777" w:rsidR="007516E0" w:rsidRPr="002A2C86" w:rsidRDefault="007516E0" w:rsidP="00EE1231">
      <w:pPr>
        <w:spacing w:after="0"/>
        <w:rPr>
          <w:rFonts w:cs="Arial"/>
          <w:b/>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53CE0D64"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03C265F5" w14:textId="77777777"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7D01F6E1"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2E4A7AC"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9012C01" w14:textId="77777777" w:rsidR="00E6486C" w:rsidRPr="002A2C86" w:rsidRDefault="009030BD" w:rsidP="001B2459">
            <w:pPr>
              <w:spacing w:after="0" w:line="360" w:lineRule="auto"/>
              <w:jc w:val="center"/>
              <w:rPr>
                <w:rFonts w:ascii="Arial" w:hAnsi="Arial" w:cs="Arial"/>
                <w:b/>
                <w:bCs/>
                <w:color w:val="000000"/>
                <w:sz w:val="24"/>
                <w:szCs w:val="24"/>
              </w:rPr>
            </w:pPr>
            <w:r w:rsidRPr="006D6D7C">
              <w:rPr>
                <w:rFonts w:ascii="Arial" w:hAnsi="Arial" w:cs="Arial"/>
                <w:b/>
                <w:color w:val="000000"/>
                <w:sz w:val="24"/>
                <w:szCs w:val="24"/>
              </w:rPr>
              <w:t>5</w:t>
            </w:r>
          </w:p>
        </w:tc>
      </w:tr>
    </w:tbl>
    <w:p w14:paraId="4F6911BE" w14:textId="77777777" w:rsidR="001C6ACB" w:rsidRDefault="001C6ACB" w:rsidP="00FF2329">
      <w:pPr>
        <w:spacing w:after="0"/>
        <w:jc w:val="both"/>
        <w:rPr>
          <w:rFonts w:ascii="Arial" w:hAnsi="Arial" w:cs="Arial"/>
          <w:bCs/>
          <w:sz w:val="24"/>
          <w:szCs w:val="24"/>
          <w:lang w:eastAsia="es-ES"/>
        </w:rPr>
      </w:pPr>
    </w:p>
    <w:p w14:paraId="0CDA978B" w14:textId="77777777" w:rsidR="00D535D2" w:rsidRPr="001629E6" w:rsidRDefault="00254F0C" w:rsidP="004D6D0A">
      <w:pPr>
        <w:pStyle w:val="Ttulo3"/>
        <w:numPr>
          <w:ilvl w:val="0"/>
          <w:numId w:val="11"/>
        </w:numPr>
        <w:spacing w:line="276" w:lineRule="auto"/>
        <w:ind w:left="720"/>
        <w:rPr>
          <w:lang w:eastAsia="es-ES"/>
        </w:rPr>
      </w:pPr>
      <w:bookmarkStart w:id="39" w:name="_Toc74856076"/>
      <w:bookmarkStart w:id="40" w:name="_Toc165557960"/>
      <w:r w:rsidRPr="001629E6">
        <w:rPr>
          <w:lang w:eastAsia="es-ES"/>
        </w:rPr>
        <w:t>Detalle de Resultados</w:t>
      </w:r>
      <w:bookmarkEnd w:id="38"/>
      <w:bookmarkEnd w:id="39"/>
      <w:bookmarkEnd w:id="40"/>
    </w:p>
    <w:p w14:paraId="38F46A17" w14:textId="77777777" w:rsidR="001C6ACB" w:rsidRPr="001629E6" w:rsidRDefault="001C6ACB" w:rsidP="00FF2329">
      <w:pPr>
        <w:spacing w:after="0"/>
        <w:jc w:val="both"/>
        <w:rPr>
          <w:rFonts w:ascii="Arial" w:eastAsia="Times New Roman" w:hAnsi="Arial" w:cs="Arial"/>
          <w:sz w:val="24"/>
          <w:szCs w:val="24"/>
          <w:lang w:eastAsia="es-ES"/>
        </w:rPr>
      </w:pPr>
    </w:p>
    <w:p w14:paraId="1396CFD9" w14:textId="77777777" w:rsidR="001629E6" w:rsidRPr="003E40D2" w:rsidRDefault="00B92C1F" w:rsidP="00FF2329">
      <w:pPr>
        <w:spacing w:after="0"/>
        <w:rPr>
          <w:rFonts w:ascii="Arial" w:eastAsia="Times New Roman" w:hAnsi="Arial" w:cs="Arial"/>
          <w:b/>
          <w:sz w:val="24"/>
          <w:szCs w:val="24"/>
          <w:lang w:eastAsia="es-ES"/>
        </w:rPr>
      </w:pPr>
      <w:bookmarkStart w:id="41" w:name="_Toc74856077"/>
      <w:r w:rsidRPr="003E40D2">
        <w:rPr>
          <w:rFonts w:ascii="Arial" w:eastAsia="Times New Roman" w:hAnsi="Arial" w:cs="Arial"/>
          <w:b/>
          <w:sz w:val="24"/>
          <w:szCs w:val="24"/>
          <w:lang w:eastAsia="es-ES"/>
        </w:rPr>
        <w:t>Resultado Número</w:t>
      </w:r>
      <w:r w:rsidR="00823CD5" w:rsidRPr="003E40D2">
        <w:rPr>
          <w:rFonts w:ascii="Arial" w:eastAsia="Times New Roman" w:hAnsi="Arial" w:cs="Arial"/>
          <w:b/>
          <w:sz w:val="24"/>
          <w:szCs w:val="24"/>
          <w:lang w:eastAsia="es-ES"/>
        </w:rPr>
        <w:t xml:space="preserve"> </w:t>
      </w:r>
      <w:r w:rsidR="00C81BE4" w:rsidRPr="003E40D2">
        <w:rPr>
          <w:rFonts w:ascii="Arial" w:eastAsia="Times New Roman" w:hAnsi="Arial" w:cs="Arial"/>
          <w:b/>
          <w:sz w:val="24"/>
          <w:szCs w:val="24"/>
          <w:lang w:eastAsia="es-ES"/>
        </w:rPr>
        <w:t>1</w:t>
      </w:r>
      <w:bookmarkEnd w:id="41"/>
      <w:r w:rsidR="00F76D6F">
        <w:rPr>
          <w:rFonts w:ascii="Arial" w:eastAsia="Times New Roman" w:hAnsi="Arial" w:cs="Arial"/>
          <w:b/>
          <w:sz w:val="24"/>
          <w:szCs w:val="24"/>
          <w:lang w:eastAsia="es-ES"/>
        </w:rPr>
        <w:t>.</w:t>
      </w:r>
    </w:p>
    <w:p w14:paraId="1BB062FE" w14:textId="77777777" w:rsidR="00B92C1F" w:rsidRPr="00615772" w:rsidRDefault="00B92C1F" w:rsidP="00FF2329">
      <w:pPr>
        <w:autoSpaceDE w:val="0"/>
        <w:autoSpaceDN w:val="0"/>
        <w:adjustRightInd w:val="0"/>
        <w:spacing w:after="0"/>
        <w:jc w:val="both"/>
        <w:rPr>
          <w:rFonts w:ascii="Arial" w:eastAsia="Times New Roman" w:hAnsi="Arial" w:cs="Arial"/>
          <w:bCs/>
          <w:sz w:val="20"/>
          <w:szCs w:val="20"/>
          <w:lang w:eastAsia="es-ES"/>
        </w:rPr>
      </w:pPr>
    </w:p>
    <w:p w14:paraId="58D275BA" w14:textId="77777777" w:rsidR="001629E6" w:rsidRPr="001629E6" w:rsidRDefault="001629E6" w:rsidP="00FF2329">
      <w:pPr>
        <w:spacing w:after="0"/>
        <w:jc w:val="both"/>
        <w:rPr>
          <w:rFonts w:ascii="Arial" w:hAnsi="Arial" w:cs="Arial"/>
          <w:b/>
          <w:sz w:val="24"/>
          <w:szCs w:val="24"/>
        </w:rPr>
      </w:pPr>
      <w:r w:rsidRPr="001629E6">
        <w:rPr>
          <w:rFonts w:ascii="Arial" w:hAnsi="Arial" w:cs="Arial"/>
          <w:b/>
          <w:sz w:val="24"/>
          <w:szCs w:val="24"/>
        </w:rPr>
        <w:t>Eficacia.</w:t>
      </w:r>
    </w:p>
    <w:p w14:paraId="1CFB370A" w14:textId="77777777" w:rsidR="001629E6" w:rsidRPr="00615772" w:rsidRDefault="001629E6" w:rsidP="00FF2329">
      <w:pPr>
        <w:spacing w:after="0"/>
        <w:jc w:val="both"/>
        <w:rPr>
          <w:rFonts w:ascii="Arial" w:hAnsi="Arial" w:cs="Arial"/>
          <w:sz w:val="20"/>
          <w:szCs w:val="20"/>
        </w:rPr>
      </w:pPr>
    </w:p>
    <w:p w14:paraId="6C7B45A2" w14:textId="7D9E440E" w:rsidR="001629E6" w:rsidRDefault="00D87021" w:rsidP="004D6D0A">
      <w:pPr>
        <w:pStyle w:val="Prrafodelista"/>
        <w:numPr>
          <w:ilvl w:val="0"/>
          <w:numId w:val="7"/>
        </w:numPr>
        <w:spacing w:after="0"/>
        <w:ind w:left="0" w:firstLine="0"/>
        <w:jc w:val="both"/>
        <w:rPr>
          <w:rFonts w:ascii="Arial" w:hAnsi="Arial" w:cs="Arial"/>
          <w:b/>
          <w:sz w:val="24"/>
          <w:szCs w:val="24"/>
        </w:rPr>
      </w:pPr>
      <w:r>
        <w:rPr>
          <w:rFonts w:ascii="Arial" w:hAnsi="Arial" w:cs="Arial"/>
          <w:b/>
          <w:sz w:val="24"/>
          <w:szCs w:val="24"/>
        </w:rPr>
        <w:t>Matriz de Indicadores para Resultados con Perspectiva de Género</w:t>
      </w:r>
      <w:r w:rsidR="001629E6" w:rsidRPr="001629E6">
        <w:rPr>
          <w:rFonts w:ascii="Arial" w:hAnsi="Arial" w:cs="Arial"/>
          <w:b/>
          <w:sz w:val="24"/>
          <w:szCs w:val="24"/>
        </w:rPr>
        <w:t>.</w:t>
      </w:r>
    </w:p>
    <w:p w14:paraId="502B513C" w14:textId="77777777" w:rsidR="001629E6" w:rsidRPr="00615772" w:rsidRDefault="001629E6" w:rsidP="00FF2329">
      <w:pPr>
        <w:spacing w:after="0"/>
        <w:jc w:val="both"/>
        <w:rPr>
          <w:rFonts w:ascii="Arial" w:hAnsi="Arial" w:cs="Arial"/>
          <w:sz w:val="20"/>
          <w:szCs w:val="20"/>
        </w:rPr>
      </w:pPr>
    </w:p>
    <w:p w14:paraId="28D84E87" w14:textId="2E50D5D8" w:rsidR="00251C83" w:rsidRPr="001629E6" w:rsidRDefault="00D87021" w:rsidP="004D6D0A">
      <w:pPr>
        <w:pStyle w:val="Prrafodelista"/>
        <w:numPr>
          <w:ilvl w:val="1"/>
          <w:numId w:val="8"/>
        </w:numPr>
        <w:spacing w:after="0"/>
        <w:ind w:left="993"/>
        <w:jc w:val="both"/>
        <w:rPr>
          <w:rFonts w:ascii="Arial" w:hAnsi="Arial" w:cs="Arial"/>
          <w:b/>
          <w:sz w:val="24"/>
          <w:szCs w:val="24"/>
        </w:rPr>
      </w:pPr>
      <w:r>
        <w:rPr>
          <w:rFonts w:ascii="Arial" w:hAnsi="Arial" w:cs="Arial"/>
          <w:b/>
          <w:sz w:val="24"/>
          <w:szCs w:val="24"/>
        </w:rPr>
        <w:t>Elementos de monitoreo y evaluación</w:t>
      </w:r>
      <w:r w:rsidR="001629E6" w:rsidRPr="001629E6">
        <w:rPr>
          <w:rFonts w:ascii="Arial" w:hAnsi="Arial" w:cs="Arial"/>
          <w:b/>
          <w:sz w:val="24"/>
          <w:szCs w:val="24"/>
        </w:rPr>
        <w:t>.</w:t>
      </w:r>
    </w:p>
    <w:p w14:paraId="0D4961D2" w14:textId="77777777" w:rsidR="00251C83" w:rsidRPr="00615772" w:rsidRDefault="00251C83" w:rsidP="00FF2329">
      <w:pPr>
        <w:autoSpaceDE w:val="0"/>
        <w:autoSpaceDN w:val="0"/>
        <w:adjustRightInd w:val="0"/>
        <w:spacing w:after="0"/>
        <w:jc w:val="both"/>
        <w:rPr>
          <w:rFonts w:ascii="Arial" w:eastAsia="Times New Roman" w:hAnsi="Arial" w:cs="Arial"/>
          <w:b/>
          <w:bCs/>
          <w:sz w:val="20"/>
          <w:szCs w:val="20"/>
          <w:lang w:eastAsia="es-ES"/>
        </w:rPr>
      </w:pPr>
    </w:p>
    <w:p w14:paraId="533A616C" w14:textId="77777777" w:rsidR="00A1092C" w:rsidRDefault="001629E6" w:rsidP="00FF2329">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Pr="00A21263">
        <w:rPr>
          <w:rFonts w:ascii="Arial" w:eastAsia="Times New Roman" w:hAnsi="Arial" w:cs="Arial"/>
          <w:b/>
          <w:bCs/>
          <w:sz w:val="24"/>
          <w:szCs w:val="24"/>
          <w:lang w:eastAsia="es-ES"/>
        </w:rPr>
        <w:t>es</w:t>
      </w:r>
    </w:p>
    <w:p w14:paraId="01B8458E" w14:textId="77777777" w:rsidR="0039315E" w:rsidRPr="00615772" w:rsidRDefault="0039315E" w:rsidP="00BA2C97">
      <w:pPr>
        <w:pStyle w:val="Prrafodelista"/>
        <w:autoSpaceDE w:val="0"/>
        <w:autoSpaceDN w:val="0"/>
        <w:adjustRightInd w:val="0"/>
        <w:spacing w:after="0"/>
        <w:ind w:left="0"/>
        <w:jc w:val="both"/>
        <w:rPr>
          <w:rFonts w:ascii="Arial" w:hAnsi="Arial" w:cs="Arial"/>
          <w:bCs/>
          <w:sz w:val="20"/>
          <w:szCs w:val="20"/>
        </w:rPr>
      </w:pPr>
    </w:p>
    <w:p w14:paraId="1550F97B" w14:textId="77777777" w:rsidR="009030BD" w:rsidRPr="00A475CF" w:rsidRDefault="009030BD" w:rsidP="00615772">
      <w:pPr>
        <w:jc w:val="both"/>
        <w:rPr>
          <w:rFonts w:ascii="Arial" w:eastAsiaTheme="minorHAnsi" w:hAnsi="Arial" w:cs="Arial"/>
          <w:lang w:eastAsia="en-US"/>
        </w:rPr>
      </w:pPr>
      <w:r w:rsidRPr="0056044C">
        <w:rPr>
          <w:rFonts w:ascii="Arial" w:eastAsiaTheme="minorHAnsi" w:hAnsi="Arial" w:cs="Arial"/>
          <w:sz w:val="24"/>
          <w:lang w:eastAsia="en-US"/>
        </w:rPr>
        <w:t>La Metodología de Marco Lógico (MML) es una herramienta que facilita el proceso de conceptualización, diseño, ejecución, monitoreo y evaluación de programas y proyectos; ya que permite presentar de forma sistemática y lógica los objetivos de un programa y sus relaciones de causalidad, así como identificar y definir los factores externos que pueden influir en el cumplimiento de los objetivos del programa y evaluar el avance en la consecución de éstos; generando además, información necesaria para la toma de decisiones y la rendición de cuentas</w:t>
      </w:r>
      <w:r w:rsidRPr="00A475CF">
        <w:rPr>
          <w:rFonts w:ascii="Arial" w:eastAsiaTheme="minorHAnsi" w:hAnsi="Arial" w:cs="Arial"/>
          <w:vertAlign w:val="superscript"/>
          <w:lang w:eastAsia="en-US"/>
        </w:rPr>
        <w:footnoteReference w:id="5"/>
      </w:r>
      <w:r w:rsidRPr="00A475CF">
        <w:rPr>
          <w:rFonts w:ascii="Arial" w:eastAsiaTheme="minorHAnsi" w:hAnsi="Arial" w:cs="Arial"/>
          <w:lang w:eastAsia="en-US"/>
        </w:rPr>
        <w:t>.</w:t>
      </w:r>
    </w:p>
    <w:p w14:paraId="6418578E" w14:textId="77777777" w:rsidR="009030BD" w:rsidRPr="0056044C" w:rsidRDefault="009030BD" w:rsidP="0056044C">
      <w:pPr>
        <w:spacing w:after="0"/>
        <w:jc w:val="both"/>
        <w:rPr>
          <w:rFonts w:ascii="Arial" w:eastAsiaTheme="minorHAnsi" w:hAnsi="Arial" w:cs="Arial"/>
          <w:sz w:val="24"/>
          <w:lang w:eastAsia="en-US"/>
        </w:rPr>
      </w:pPr>
      <w:r w:rsidRPr="0056044C">
        <w:rPr>
          <w:rFonts w:ascii="Arial" w:eastAsiaTheme="minorHAnsi" w:hAnsi="Arial" w:cs="Arial"/>
          <w:sz w:val="24"/>
          <w:lang w:eastAsia="en-US"/>
        </w:rPr>
        <w:t>La Matriz de Indicadores para Resultados (MIR), tiene su fundamento en la MML, la cual facilita la clarificación de los resultados esperados de los programas públicos, evita la existencia de bienes y servicios que no contribuyen al logro del objetivo de los programas y ayuda a identificar los indicadores necesarios para monitorear el desempeño del mismo, buscando con ello mejorar el ejercicio del gasto público. Esta herramienta consiste en una matriz de cuatro filas por cuatro columnas, en la que, de manera general, presenta la siguiente información</w:t>
      </w:r>
      <w:r w:rsidRPr="0056044C">
        <w:rPr>
          <w:rFonts w:ascii="Arial" w:eastAsiaTheme="minorHAnsi" w:hAnsi="Arial" w:cs="Arial"/>
          <w:sz w:val="24"/>
          <w:vertAlign w:val="superscript"/>
          <w:lang w:eastAsia="en-US"/>
        </w:rPr>
        <w:footnoteReference w:id="6"/>
      </w:r>
      <w:r w:rsidRPr="0056044C">
        <w:rPr>
          <w:rFonts w:ascii="Arial" w:eastAsiaTheme="minorHAnsi" w:hAnsi="Arial" w:cs="Arial"/>
          <w:sz w:val="24"/>
          <w:lang w:eastAsia="en-US"/>
        </w:rPr>
        <w:t xml:space="preserve">: </w:t>
      </w:r>
    </w:p>
    <w:p w14:paraId="14E3BDED" w14:textId="77777777" w:rsidR="009030BD" w:rsidRPr="0056044C" w:rsidRDefault="009030BD" w:rsidP="0056044C">
      <w:pPr>
        <w:spacing w:after="0"/>
        <w:jc w:val="both"/>
        <w:rPr>
          <w:rFonts w:ascii="Arial" w:eastAsiaTheme="minorHAnsi" w:hAnsi="Arial" w:cs="Arial"/>
          <w:sz w:val="24"/>
          <w:lang w:eastAsia="en-US"/>
        </w:rPr>
      </w:pPr>
    </w:p>
    <w:p w14:paraId="7FF9F0AE" w14:textId="77777777" w:rsidR="009030BD" w:rsidRPr="00C07C51" w:rsidRDefault="009030BD" w:rsidP="0056044C">
      <w:pPr>
        <w:spacing w:after="0" w:line="259" w:lineRule="auto"/>
        <w:jc w:val="center"/>
        <w:rPr>
          <w:rFonts w:ascii="Arial" w:eastAsiaTheme="minorHAnsi" w:hAnsi="Arial" w:cs="Arial"/>
          <w:b/>
          <w:sz w:val="20"/>
          <w:szCs w:val="18"/>
          <w:lang w:eastAsia="en-US"/>
        </w:rPr>
      </w:pPr>
      <w:r w:rsidRPr="00C43D2C">
        <w:rPr>
          <w:rFonts w:ascii="Arial" w:eastAsiaTheme="minorHAnsi" w:hAnsi="Arial" w:cs="Arial"/>
          <w:b/>
          <w:sz w:val="20"/>
          <w:szCs w:val="18"/>
          <w:lang w:eastAsia="en-US"/>
        </w:rPr>
        <w:t>Imagen</w:t>
      </w:r>
      <w:r w:rsidRPr="00C43D2C">
        <w:rPr>
          <w:rFonts w:ascii="Arial" w:eastAsiaTheme="minorHAnsi" w:hAnsi="Arial" w:cs="Arial"/>
          <w:sz w:val="20"/>
          <w:szCs w:val="18"/>
          <w:lang w:eastAsia="en-US"/>
        </w:rPr>
        <w:t xml:space="preserve"> </w:t>
      </w:r>
      <w:r w:rsidRPr="00C43D2C">
        <w:rPr>
          <w:rFonts w:ascii="Arial" w:eastAsiaTheme="minorHAnsi" w:hAnsi="Arial" w:cs="Arial"/>
          <w:b/>
          <w:sz w:val="20"/>
          <w:szCs w:val="18"/>
          <w:lang w:eastAsia="en-US"/>
        </w:rPr>
        <w:t>1. Elementos que conforman la Matriz de Indicadores para Resultados (MIR)</w:t>
      </w:r>
    </w:p>
    <w:p w14:paraId="32933D45" w14:textId="77777777" w:rsidR="009030BD" w:rsidRPr="00C12419" w:rsidRDefault="009030BD" w:rsidP="00C12419">
      <w:pPr>
        <w:spacing w:after="0"/>
        <w:jc w:val="center"/>
        <w:rPr>
          <w:rFonts w:ascii="Arial" w:eastAsiaTheme="minorHAnsi" w:hAnsi="Arial" w:cs="Arial"/>
          <w:sz w:val="10"/>
          <w:szCs w:val="10"/>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C12419" w14:paraId="4FC4B1F0" w14:textId="77777777" w:rsidTr="00C12419">
        <w:trPr>
          <w:jc w:val="center"/>
        </w:trPr>
        <w:tc>
          <w:tcPr>
            <w:tcW w:w="9204" w:type="dxa"/>
          </w:tcPr>
          <w:p w14:paraId="55A255DC" w14:textId="77777777" w:rsidR="00C12419" w:rsidRDefault="00C12419" w:rsidP="00C12419">
            <w:pPr>
              <w:jc w:val="center"/>
              <w:rPr>
                <w:rFonts w:ascii="Arial" w:eastAsiaTheme="minorHAnsi" w:hAnsi="Arial" w:cs="Arial"/>
                <w:lang w:eastAsia="en-US"/>
              </w:rPr>
            </w:pPr>
            <w:r w:rsidRPr="00C07C51">
              <w:rPr>
                <w:noProof/>
              </w:rPr>
              <w:drawing>
                <wp:inline distT="0" distB="0" distL="0" distR="0" wp14:anchorId="4DE162E3" wp14:editId="5A9B845E">
                  <wp:extent cx="5542915" cy="2491105"/>
                  <wp:effectExtent l="0" t="0" r="63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18" t="18576" r="1645" b="5484"/>
                          <a:stretch/>
                        </pic:blipFill>
                        <pic:spPr bwMode="auto">
                          <a:xfrm>
                            <a:off x="0" y="0"/>
                            <a:ext cx="5564489" cy="2500801"/>
                          </a:xfrm>
                          <a:prstGeom prst="rect">
                            <a:avLst/>
                          </a:prstGeom>
                          <a:ln>
                            <a:noFill/>
                          </a:ln>
                          <a:extLst>
                            <a:ext uri="{53640926-AAD7-44D8-BBD7-CCE9431645EC}">
                              <a14:shadowObscured xmlns:a14="http://schemas.microsoft.com/office/drawing/2010/main"/>
                            </a:ext>
                          </a:extLst>
                        </pic:spPr>
                      </pic:pic>
                    </a:graphicData>
                  </a:graphic>
                </wp:inline>
              </w:drawing>
            </w:r>
          </w:p>
        </w:tc>
      </w:tr>
      <w:tr w:rsidR="00C12419" w14:paraId="20B5522F" w14:textId="77777777" w:rsidTr="00C12419">
        <w:trPr>
          <w:jc w:val="center"/>
        </w:trPr>
        <w:tc>
          <w:tcPr>
            <w:tcW w:w="9204" w:type="dxa"/>
          </w:tcPr>
          <w:p w14:paraId="47EB15EF" w14:textId="77777777" w:rsidR="00C12419" w:rsidRDefault="00C12419" w:rsidP="0056044C">
            <w:pPr>
              <w:jc w:val="both"/>
              <w:rPr>
                <w:rFonts w:ascii="Arial" w:eastAsiaTheme="minorHAnsi" w:hAnsi="Arial" w:cs="Arial"/>
                <w:lang w:eastAsia="en-US"/>
              </w:rPr>
            </w:pPr>
            <w:r w:rsidRPr="00C07C51">
              <w:rPr>
                <w:rFonts w:ascii="Arial" w:hAnsi="Arial" w:cs="Arial"/>
                <w:b/>
                <w:sz w:val="14"/>
                <w:szCs w:val="14"/>
              </w:rPr>
              <w:t>Fuente</w:t>
            </w:r>
            <w:r w:rsidRPr="00C07C51">
              <w:rPr>
                <w:rFonts w:ascii="Arial" w:hAnsi="Arial" w:cs="Arial"/>
                <w:sz w:val="14"/>
                <w:szCs w:val="14"/>
              </w:rPr>
              <w:t xml:space="preserve">: Elaborado por la ASEQROO, con información contenida en la Guía para la elaboración de la Matriz de Indicadores para Resultados emitido </w:t>
            </w:r>
            <w:r w:rsidRPr="002049EB">
              <w:rPr>
                <w:rFonts w:ascii="Arial" w:hAnsi="Arial" w:cs="Arial"/>
                <w:sz w:val="14"/>
                <w:szCs w:val="14"/>
              </w:rPr>
              <w:t>por el Consejo Nacional de Evaluación de la Política de Desarrollo Social (CONEVAL</w:t>
            </w:r>
            <w:r w:rsidRPr="00C07C51">
              <w:rPr>
                <w:rFonts w:ascii="Arial" w:hAnsi="Arial" w:cs="Arial"/>
                <w:sz w:val="14"/>
                <w:szCs w:val="14"/>
              </w:rPr>
              <w:t>), capitulo 1, páginas, 11, 14 y 16.</w:t>
            </w:r>
          </w:p>
        </w:tc>
      </w:tr>
    </w:tbl>
    <w:p w14:paraId="671E9F2D" w14:textId="1C9C7D16" w:rsidR="00C12419" w:rsidRDefault="00C12419" w:rsidP="0056044C">
      <w:pPr>
        <w:spacing w:after="0"/>
        <w:jc w:val="both"/>
        <w:rPr>
          <w:rFonts w:ascii="Arial" w:eastAsiaTheme="minorHAnsi" w:hAnsi="Arial" w:cs="Arial"/>
          <w:sz w:val="24"/>
          <w:lang w:eastAsia="en-US"/>
        </w:rPr>
      </w:pPr>
    </w:p>
    <w:p w14:paraId="3A7785EA" w14:textId="77777777" w:rsidR="002A0D0E" w:rsidRPr="00C12419" w:rsidRDefault="002A0D0E" w:rsidP="0056044C">
      <w:pPr>
        <w:spacing w:after="0"/>
        <w:jc w:val="both"/>
        <w:rPr>
          <w:rFonts w:ascii="Arial" w:eastAsiaTheme="minorHAnsi" w:hAnsi="Arial" w:cs="Arial"/>
          <w:sz w:val="24"/>
          <w:lang w:eastAsia="en-US"/>
        </w:rPr>
      </w:pPr>
    </w:p>
    <w:p w14:paraId="1CCD73D7" w14:textId="77777777" w:rsidR="009030BD" w:rsidRPr="0056044C" w:rsidRDefault="009030BD" w:rsidP="0056044C">
      <w:pPr>
        <w:spacing w:after="0"/>
        <w:jc w:val="both"/>
        <w:rPr>
          <w:rFonts w:ascii="Arial" w:eastAsiaTheme="minorHAnsi" w:hAnsi="Arial" w:cs="Arial"/>
          <w:sz w:val="24"/>
          <w:lang w:eastAsia="en-US"/>
        </w:rPr>
      </w:pPr>
      <w:r w:rsidRPr="0056044C">
        <w:rPr>
          <w:rFonts w:ascii="Arial" w:eastAsiaTheme="minorHAnsi" w:hAnsi="Arial" w:cs="Arial"/>
          <w:sz w:val="24"/>
          <w:lang w:eastAsia="en-US"/>
        </w:rPr>
        <w:t>Los elementos antes descritos integran las dos partes medulares de la MIR, al respecto, la lógica vertical y la lógica horizontal. La primera corresponde a la causalidad de cada uno de los niveles de objetivos del programa y está compuesta por las columnas de resumen narrativo y de supuestos, mientras que la lógica horizontal corresponde a los elementos de monitoreo y evaluación del programa, que hacen posible determinar si éste cumple con sus objetivos, y se integra de las columnas: resumen narrativo, indicadores, medios de verificación y supuestos; siendo los medios de verificación los que señalan las fuentes de las que se obtiene la información para construir los indicadores, los cuales permitirán verificar el avance y cumplimiento de los objetivos del resumen narrativo</w:t>
      </w:r>
      <w:r w:rsidRPr="0056044C">
        <w:rPr>
          <w:rFonts w:ascii="Arial" w:eastAsiaTheme="minorHAnsi" w:hAnsi="Arial" w:cs="Arial"/>
          <w:sz w:val="24"/>
          <w:vertAlign w:val="superscript"/>
          <w:lang w:eastAsia="en-US"/>
        </w:rPr>
        <w:footnoteReference w:id="7"/>
      </w:r>
      <w:r w:rsidRPr="0056044C">
        <w:rPr>
          <w:rFonts w:ascii="Arial" w:eastAsiaTheme="minorHAnsi" w:hAnsi="Arial" w:cs="Arial"/>
          <w:sz w:val="24"/>
          <w:lang w:eastAsia="en-US"/>
        </w:rPr>
        <w:t>.</w:t>
      </w:r>
    </w:p>
    <w:p w14:paraId="10E1C790" w14:textId="77777777" w:rsidR="009030BD" w:rsidRPr="002A0D0E" w:rsidRDefault="009030BD" w:rsidP="00267E30">
      <w:pPr>
        <w:spacing w:after="0"/>
        <w:jc w:val="both"/>
        <w:rPr>
          <w:rFonts w:ascii="Arial" w:eastAsiaTheme="minorHAnsi" w:hAnsi="Arial" w:cs="Arial"/>
          <w:sz w:val="10"/>
          <w:szCs w:val="10"/>
          <w:lang w:eastAsia="en-US"/>
        </w:rPr>
      </w:pPr>
    </w:p>
    <w:p w14:paraId="40B1AB97" w14:textId="6026C3B7" w:rsidR="009030BD" w:rsidRPr="00267E30" w:rsidRDefault="009030BD" w:rsidP="00267E30">
      <w:pPr>
        <w:spacing w:after="0"/>
        <w:jc w:val="both"/>
        <w:rPr>
          <w:rFonts w:ascii="Arial" w:eastAsiaTheme="minorHAnsi" w:hAnsi="Arial" w:cs="Arial"/>
          <w:sz w:val="24"/>
          <w:lang w:eastAsia="en-US"/>
        </w:rPr>
      </w:pPr>
      <w:r w:rsidRPr="00267E30">
        <w:rPr>
          <w:rFonts w:ascii="Arial" w:eastAsiaTheme="minorHAnsi" w:hAnsi="Arial" w:cs="Arial"/>
          <w:sz w:val="24"/>
          <w:lang w:eastAsia="en-US"/>
        </w:rPr>
        <w:t>En la construcción de</w:t>
      </w:r>
      <w:r w:rsidR="001C17AD">
        <w:rPr>
          <w:rFonts w:ascii="Arial" w:eastAsiaTheme="minorHAnsi" w:hAnsi="Arial" w:cs="Arial"/>
          <w:sz w:val="24"/>
          <w:lang w:eastAsia="en-US"/>
        </w:rPr>
        <w:t xml:space="preserve"> la</w:t>
      </w:r>
      <w:r w:rsidRPr="00267E30">
        <w:rPr>
          <w:rFonts w:ascii="Arial" w:eastAsiaTheme="minorHAnsi" w:hAnsi="Arial" w:cs="Arial"/>
          <w:sz w:val="24"/>
          <w:lang w:eastAsia="en-US"/>
        </w:rPr>
        <w:t xml:space="preserve"> MIR, una vez que se ha concluido la definición de los Medios de Verificación para cada uno de los indicadores, es necesario revisar la consistencia interna de la matriz, mediante el reconocimiento de la lógica horizontal, cuyo sentido de la valoración se realiza de derecha a izquierda.</w:t>
      </w:r>
    </w:p>
    <w:p w14:paraId="7B10963F" w14:textId="77777777" w:rsidR="009030BD" w:rsidRPr="00421943" w:rsidRDefault="009030BD" w:rsidP="00267E30">
      <w:pPr>
        <w:spacing w:after="0"/>
        <w:jc w:val="both"/>
        <w:rPr>
          <w:rFonts w:ascii="Arial" w:eastAsiaTheme="minorHAnsi" w:hAnsi="Arial" w:cs="Arial"/>
          <w:sz w:val="24"/>
          <w:szCs w:val="20"/>
          <w:lang w:eastAsia="en-US"/>
        </w:rPr>
      </w:pPr>
    </w:p>
    <w:p w14:paraId="4660D949" w14:textId="77777777" w:rsidR="009030BD" w:rsidRDefault="009030BD" w:rsidP="00267E30">
      <w:pPr>
        <w:spacing w:after="0" w:line="259" w:lineRule="auto"/>
        <w:ind w:left="708" w:hanging="708"/>
        <w:jc w:val="center"/>
        <w:rPr>
          <w:rFonts w:ascii="Arial" w:eastAsiaTheme="minorHAnsi" w:hAnsi="Arial" w:cs="Arial"/>
          <w:b/>
          <w:sz w:val="20"/>
          <w:szCs w:val="18"/>
          <w:lang w:eastAsia="en-US"/>
        </w:rPr>
      </w:pPr>
      <w:r w:rsidRPr="00C43D2C">
        <w:rPr>
          <w:rFonts w:ascii="Arial" w:eastAsiaTheme="minorHAnsi" w:hAnsi="Arial" w:cs="Arial"/>
          <w:b/>
          <w:sz w:val="20"/>
          <w:szCs w:val="18"/>
          <w:lang w:eastAsia="en-US"/>
        </w:rPr>
        <w:t>Imagen 2. Lógica</w:t>
      </w:r>
      <w:r w:rsidRPr="00C07C51">
        <w:rPr>
          <w:rFonts w:ascii="Arial" w:eastAsiaTheme="minorHAnsi" w:hAnsi="Arial" w:cs="Arial"/>
          <w:b/>
          <w:sz w:val="20"/>
          <w:szCs w:val="18"/>
          <w:lang w:eastAsia="en-US"/>
        </w:rPr>
        <w:t xml:space="preserve"> horizontal de la MIR del programa</w:t>
      </w:r>
    </w:p>
    <w:p w14:paraId="0C7C9CAA" w14:textId="77777777" w:rsidR="00267E30" w:rsidRPr="00267E30" w:rsidRDefault="00267E30" w:rsidP="00267E30">
      <w:pPr>
        <w:spacing w:after="0" w:line="259" w:lineRule="auto"/>
        <w:ind w:left="708" w:hanging="708"/>
        <w:jc w:val="center"/>
        <w:rPr>
          <w:rFonts w:ascii="Arial" w:eastAsiaTheme="minorHAnsi" w:hAnsi="Arial" w:cs="Arial"/>
          <w:b/>
          <w:sz w:val="10"/>
          <w:szCs w:val="10"/>
          <w:lang w:eastAsia="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1"/>
      </w:tblGrid>
      <w:tr w:rsidR="00267E30" w14:paraId="5511B40B" w14:textId="77777777" w:rsidTr="00267E30">
        <w:trPr>
          <w:jc w:val="center"/>
        </w:trPr>
        <w:tc>
          <w:tcPr>
            <w:tcW w:w="8496" w:type="dxa"/>
          </w:tcPr>
          <w:p w14:paraId="2392E2C0" w14:textId="77777777" w:rsidR="00267E30" w:rsidRDefault="00267E30" w:rsidP="00267E30">
            <w:pPr>
              <w:spacing w:line="259" w:lineRule="auto"/>
              <w:jc w:val="center"/>
              <w:rPr>
                <w:rFonts w:ascii="Arial" w:eastAsiaTheme="minorHAnsi" w:hAnsi="Arial" w:cs="Arial"/>
                <w:b/>
                <w:sz w:val="18"/>
                <w:szCs w:val="18"/>
                <w:lang w:eastAsia="en-US"/>
              </w:rPr>
            </w:pPr>
            <w:r w:rsidRPr="00C07C51">
              <w:rPr>
                <w:rFonts w:eastAsiaTheme="minorHAnsi"/>
                <w:noProof/>
              </w:rPr>
              <w:drawing>
                <wp:inline distT="0" distB="0" distL="0" distR="0" wp14:anchorId="1B31E530" wp14:editId="26B3EC05">
                  <wp:extent cx="5476875" cy="25754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10" t="36337" r="5318" b="9363"/>
                          <a:stretch/>
                        </pic:blipFill>
                        <pic:spPr bwMode="auto">
                          <a:xfrm>
                            <a:off x="0" y="0"/>
                            <a:ext cx="5490711" cy="2581964"/>
                          </a:xfrm>
                          <a:prstGeom prst="rect">
                            <a:avLst/>
                          </a:prstGeom>
                          <a:ln>
                            <a:noFill/>
                          </a:ln>
                          <a:extLst>
                            <a:ext uri="{53640926-AAD7-44D8-BBD7-CCE9431645EC}">
                              <a14:shadowObscured xmlns:a14="http://schemas.microsoft.com/office/drawing/2010/main"/>
                            </a:ext>
                          </a:extLst>
                        </pic:spPr>
                      </pic:pic>
                    </a:graphicData>
                  </a:graphic>
                </wp:inline>
              </w:drawing>
            </w:r>
          </w:p>
        </w:tc>
      </w:tr>
      <w:tr w:rsidR="00267E30" w14:paraId="41122386" w14:textId="77777777" w:rsidTr="00267E30">
        <w:trPr>
          <w:jc w:val="center"/>
        </w:trPr>
        <w:tc>
          <w:tcPr>
            <w:tcW w:w="8496" w:type="dxa"/>
          </w:tcPr>
          <w:p w14:paraId="2334F119" w14:textId="77777777" w:rsidR="00267E30" w:rsidRDefault="00267E30" w:rsidP="00267E30">
            <w:pPr>
              <w:spacing w:line="259" w:lineRule="auto"/>
              <w:jc w:val="both"/>
              <w:rPr>
                <w:rFonts w:ascii="Arial" w:eastAsiaTheme="minorHAnsi" w:hAnsi="Arial" w:cs="Arial"/>
                <w:b/>
                <w:sz w:val="18"/>
                <w:szCs w:val="18"/>
                <w:lang w:eastAsia="en-US"/>
              </w:rPr>
            </w:pPr>
            <w:r w:rsidRPr="00C07C51">
              <w:rPr>
                <w:rFonts w:ascii="Arial" w:eastAsiaTheme="minorHAnsi" w:hAnsi="Arial" w:cs="Arial"/>
                <w:b/>
                <w:sz w:val="14"/>
                <w:szCs w:val="14"/>
                <w:lang w:eastAsia="en-US"/>
              </w:rPr>
              <w:t>Fuente:</w:t>
            </w:r>
            <w:r w:rsidRPr="00C07C51">
              <w:rPr>
                <w:rFonts w:eastAsiaTheme="minorHAnsi"/>
                <w:sz w:val="14"/>
                <w:szCs w:val="14"/>
                <w:lang w:eastAsia="en-US"/>
              </w:rPr>
              <w:t xml:space="preserve"> </w:t>
            </w:r>
            <w:r w:rsidRPr="00C07C51">
              <w:rPr>
                <w:rFonts w:ascii="Arial" w:eastAsiaTheme="minorHAnsi" w:hAnsi="Arial" w:cs="Arial"/>
                <w:sz w:val="14"/>
                <w:szCs w:val="14"/>
                <w:lang w:eastAsia="en-US"/>
              </w:rPr>
              <w:t xml:space="preserve">Elaborado por la ASEQROO de acuerdo a la Guía para el diseño de la Matriz de Indicadores para </w:t>
            </w:r>
            <w:r w:rsidRPr="002049EB">
              <w:rPr>
                <w:rFonts w:ascii="Arial" w:eastAsiaTheme="minorHAnsi" w:hAnsi="Arial" w:cs="Arial"/>
                <w:sz w:val="14"/>
                <w:szCs w:val="14"/>
                <w:lang w:eastAsia="en-US"/>
              </w:rPr>
              <w:t>Resultados de la Secretaría de Hacienda y Crédito Público (SHCP).</w:t>
            </w:r>
          </w:p>
        </w:tc>
      </w:tr>
    </w:tbl>
    <w:p w14:paraId="6FE9A48B" w14:textId="77777777" w:rsidR="009030BD" w:rsidRPr="00267E30" w:rsidRDefault="009030BD" w:rsidP="00267E30">
      <w:pPr>
        <w:spacing w:after="0" w:line="259" w:lineRule="auto"/>
        <w:jc w:val="both"/>
        <w:rPr>
          <w:rFonts w:ascii="Arial" w:eastAsiaTheme="minorHAnsi" w:hAnsi="Arial" w:cs="Arial"/>
          <w:sz w:val="24"/>
          <w:lang w:eastAsia="en-US"/>
        </w:rPr>
      </w:pPr>
    </w:p>
    <w:p w14:paraId="715A52AB" w14:textId="77777777" w:rsidR="009030BD" w:rsidRDefault="009030BD" w:rsidP="00267E30">
      <w:pPr>
        <w:spacing w:after="0"/>
        <w:jc w:val="both"/>
        <w:rPr>
          <w:rFonts w:ascii="Arial" w:eastAsiaTheme="minorHAnsi" w:hAnsi="Arial" w:cs="Arial"/>
          <w:sz w:val="24"/>
          <w:lang w:eastAsia="en-US"/>
        </w:rPr>
      </w:pPr>
      <w:r w:rsidRPr="00267E30">
        <w:rPr>
          <w:rFonts w:ascii="Arial" w:eastAsiaTheme="minorHAnsi" w:hAnsi="Arial" w:cs="Arial"/>
          <w:sz w:val="24"/>
          <w:lang w:eastAsia="en-US"/>
        </w:rPr>
        <w:t>Para verificar la lógica horizontal de la matriz, es preciso</w:t>
      </w:r>
      <w:r w:rsidRPr="00267E30">
        <w:rPr>
          <w:rFonts w:ascii="Arial" w:eastAsiaTheme="minorHAnsi" w:hAnsi="Arial" w:cs="Arial"/>
          <w:sz w:val="24"/>
          <w:vertAlign w:val="superscript"/>
          <w:lang w:eastAsia="en-US"/>
        </w:rPr>
        <w:footnoteReference w:id="8"/>
      </w:r>
      <w:r w:rsidRPr="00267E30">
        <w:rPr>
          <w:rFonts w:ascii="Arial" w:eastAsiaTheme="minorHAnsi" w:hAnsi="Arial" w:cs="Arial"/>
          <w:sz w:val="24"/>
          <w:lang w:eastAsia="en-US"/>
        </w:rPr>
        <w:t>:</w:t>
      </w:r>
    </w:p>
    <w:p w14:paraId="312252CC" w14:textId="77777777" w:rsidR="00267E30" w:rsidRPr="00267E30" w:rsidRDefault="00267E30" w:rsidP="00267E30">
      <w:pPr>
        <w:spacing w:after="0"/>
        <w:jc w:val="both"/>
        <w:rPr>
          <w:rFonts w:ascii="Arial" w:eastAsiaTheme="minorHAnsi" w:hAnsi="Arial" w:cs="Arial"/>
          <w:sz w:val="24"/>
          <w:lang w:eastAsia="en-US"/>
        </w:rPr>
      </w:pPr>
    </w:p>
    <w:p w14:paraId="0CCF2C83" w14:textId="77777777" w:rsidR="009030BD" w:rsidRPr="00267E30" w:rsidRDefault="009030BD" w:rsidP="00267E30">
      <w:pPr>
        <w:numPr>
          <w:ilvl w:val="0"/>
          <w:numId w:val="17"/>
        </w:numPr>
        <w:spacing w:after="0"/>
        <w:contextualSpacing/>
        <w:jc w:val="both"/>
        <w:rPr>
          <w:rFonts w:ascii="Arial" w:eastAsia="Calibri" w:hAnsi="Arial" w:cs="Arial"/>
          <w:sz w:val="24"/>
          <w:lang w:eastAsia="en-US"/>
        </w:rPr>
      </w:pPr>
      <w:r w:rsidRPr="00267E30">
        <w:rPr>
          <w:rFonts w:ascii="Arial" w:eastAsia="Calibri" w:hAnsi="Arial" w:cs="Arial"/>
          <w:sz w:val="24"/>
          <w:lang w:eastAsia="en-US"/>
        </w:rPr>
        <w:t>Identificar supuestos para cada nivel del resumen narrativo.</w:t>
      </w:r>
    </w:p>
    <w:p w14:paraId="02EB4D40" w14:textId="77777777" w:rsidR="009030BD" w:rsidRPr="00267E30" w:rsidRDefault="009030BD" w:rsidP="00267E30">
      <w:pPr>
        <w:numPr>
          <w:ilvl w:val="0"/>
          <w:numId w:val="17"/>
        </w:numPr>
        <w:spacing w:after="0"/>
        <w:contextualSpacing/>
        <w:jc w:val="both"/>
        <w:rPr>
          <w:rFonts w:ascii="Arial" w:eastAsia="Calibri" w:hAnsi="Arial" w:cs="Arial"/>
          <w:sz w:val="24"/>
          <w:lang w:eastAsia="en-US"/>
        </w:rPr>
      </w:pPr>
      <w:r w:rsidRPr="00267E30">
        <w:rPr>
          <w:rFonts w:ascii="Arial" w:eastAsia="Calibri" w:hAnsi="Arial" w:cs="Arial"/>
          <w:sz w:val="24"/>
          <w:lang w:eastAsia="en-US"/>
        </w:rPr>
        <w:t>Identificar si los medios de verificación son suficientes y necesarios para obtener los datos requeridos para el cálculo de los indicadores.</w:t>
      </w:r>
    </w:p>
    <w:p w14:paraId="17FF3172" w14:textId="77777777" w:rsidR="009030BD" w:rsidRPr="00267E30" w:rsidRDefault="009030BD" w:rsidP="00267E30">
      <w:pPr>
        <w:numPr>
          <w:ilvl w:val="0"/>
          <w:numId w:val="17"/>
        </w:numPr>
        <w:spacing w:after="0"/>
        <w:contextualSpacing/>
        <w:jc w:val="both"/>
        <w:rPr>
          <w:rFonts w:ascii="Arial" w:eastAsia="Calibri" w:hAnsi="Arial" w:cs="Arial"/>
          <w:sz w:val="24"/>
          <w:lang w:eastAsia="en-US"/>
        </w:rPr>
      </w:pPr>
      <w:r w:rsidRPr="00267E30">
        <w:rPr>
          <w:rFonts w:ascii="Arial" w:eastAsia="Calibri" w:hAnsi="Arial" w:cs="Arial"/>
          <w:sz w:val="24"/>
          <w:lang w:eastAsia="en-US"/>
        </w:rPr>
        <w:t>Identificar si los indicadores definidos permiten hacer un buen seguimiento de los objetivos y evaluar adecuadamente el logro de los programas.</w:t>
      </w:r>
    </w:p>
    <w:p w14:paraId="3418A7CD" w14:textId="77777777" w:rsidR="009030BD" w:rsidRPr="00267E30" w:rsidRDefault="009030BD" w:rsidP="00267E30">
      <w:pPr>
        <w:spacing w:after="0"/>
        <w:jc w:val="both"/>
        <w:rPr>
          <w:rFonts w:ascii="Arial" w:eastAsiaTheme="minorHAnsi" w:hAnsi="Arial" w:cs="Arial"/>
          <w:sz w:val="24"/>
          <w:lang w:eastAsia="en-US"/>
        </w:rPr>
      </w:pPr>
    </w:p>
    <w:p w14:paraId="30EA3598" w14:textId="77777777" w:rsidR="009030BD" w:rsidRPr="00C12419" w:rsidRDefault="009030BD" w:rsidP="006A0F53">
      <w:pPr>
        <w:spacing w:after="0"/>
        <w:jc w:val="both"/>
        <w:rPr>
          <w:rFonts w:ascii="Arial" w:eastAsiaTheme="minorHAnsi" w:hAnsi="Arial" w:cs="Arial"/>
          <w:sz w:val="24"/>
          <w:lang w:eastAsia="en-US"/>
        </w:rPr>
      </w:pPr>
      <w:r w:rsidRPr="00C12419">
        <w:rPr>
          <w:rFonts w:ascii="Arial" w:eastAsiaTheme="minorHAnsi" w:hAnsi="Arial" w:cs="Arial"/>
          <w:sz w:val="24"/>
          <w:lang w:eastAsia="en-US"/>
        </w:rPr>
        <w:t xml:space="preserve">Si la MIR contiene todos los indicadores para una correcta medición de los resultados esperados y objetivos contenidos en el Resumen Narrativo, y si estos indicadores cuentan con Medios de Verificación prácticos y confiables que validen tanto la realización de las acciones como el avance en el cumplimiento de los objetivos trazados y el logro de las metas propuestas, se podrá comprobar la eficiencia y efectividad del proceso de ejecución de un programa o proyecto, así mismo, identificar los logros y/o debilidades y recomendar medidas correctivas para optimizar los resultados deseados a través de las tareas de control y seguimiento. </w:t>
      </w:r>
    </w:p>
    <w:p w14:paraId="2416E50F" w14:textId="77777777" w:rsidR="009030BD" w:rsidRPr="00C12419" w:rsidRDefault="009030BD" w:rsidP="006A0F53">
      <w:pPr>
        <w:spacing w:after="0"/>
        <w:jc w:val="both"/>
        <w:rPr>
          <w:rFonts w:ascii="Arial" w:eastAsiaTheme="minorHAnsi" w:hAnsi="Arial" w:cs="Arial"/>
          <w:sz w:val="24"/>
          <w:lang w:eastAsia="en-US"/>
        </w:rPr>
      </w:pPr>
    </w:p>
    <w:p w14:paraId="1D5E25F3" w14:textId="77777777" w:rsidR="009030BD" w:rsidRPr="00C12419" w:rsidRDefault="009030BD" w:rsidP="006A0F53">
      <w:pPr>
        <w:spacing w:after="0"/>
        <w:jc w:val="both"/>
        <w:rPr>
          <w:rFonts w:ascii="Arial" w:eastAsiaTheme="minorHAnsi" w:hAnsi="Arial" w:cs="Arial"/>
          <w:sz w:val="24"/>
          <w:lang w:eastAsia="en-US"/>
        </w:rPr>
      </w:pPr>
      <w:r w:rsidRPr="00C12419">
        <w:rPr>
          <w:rFonts w:ascii="Arial" w:eastAsiaTheme="minorHAnsi" w:hAnsi="Arial" w:cs="Arial"/>
          <w:sz w:val="24"/>
          <w:lang w:eastAsia="en-US"/>
        </w:rPr>
        <w:t>En este contexto, se procedió al análisis de la MIR del programa presupuestario PP22 Sistema DIF del Municipio de Solidaridad, correspondiente al ejercicio 2023, así como las correspondientes fichas técnicas de indicadores, a fin de verificar la congruencia de la lógica horizontal, que determine si los elementos de monitoreo y evaluación establecidos son los adecuados, suficientes y necesarios para medir los avances de las metas programadas, y si fueron definidos conforme la MML, verificando además, si se incluyó la perspectiva de género en su diseño desde la planeación del programa.</w:t>
      </w:r>
    </w:p>
    <w:p w14:paraId="3FE2A947" w14:textId="77777777" w:rsidR="009030BD" w:rsidRPr="00C12419" w:rsidRDefault="009030BD" w:rsidP="006A0F53">
      <w:pPr>
        <w:spacing w:after="0"/>
        <w:jc w:val="both"/>
        <w:rPr>
          <w:rFonts w:ascii="Arial" w:eastAsiaTheme="minorHAnsi" w:hAnsi="Arial" w:cs="Arial"/>
          <w:sz w:val="24"/>
          <w:lang w:eastAsia="en-US"/>
        </w:rPr>
      </w:pPr>
    </w:p>
    <w:p w14:paraId="7584E600" w14:textId="35F8B0C5" w:rsidR="009030BD" w:rsidRPr="00C12419" w:rsidRDefault="009030BD" w:rsidP="006A0F53">
      <w:pPr>
        <w:spacing w:after="0"/>
        <w:jc w:val="both"/>
        <w:rPr>
          <w:rFonts w:ascii="Arial" w:eastAsiaTheme="minorHAnsi" w:hAnsi="Arial" w:cs="Arial"/>
          <w:sz w:val="24"/>
          <w:lang w:eastAsia="en-US"/>
        </w:rPr>
      </w:pPr>
      <w:r w:rsidRPr="00C12419">
        <w:rPr>
          <w:rFonts w:ascii="Arial" w:eastAsiaTheme="minorHAnsi" w:hAnsi="Arial" w:cs="Arial"/>
          <w:sz w:val="24"/>
          <w:lang w:eastAsia="en-US"/>
        </w:rPr>
        <w:t xml:space="preserve">Al respecto, fue proporcionada la información requerida en la que se identificaron 79 niveles en la MIR del programa presupuestario PP22 Sistema DIF del Municipio de Solidaridad, por lo que se </w:t>
      </w:r>
      <w:r w:rsidRPr="006A0F53">
        <w:rPr>
          <w:rFonts w:ascii="Arial" w:eastAsiaTheme="minorHAnsi" w:hAnsi="Arial" w:cs="Arial"/>
          <w:sz w:val="24"/>
          <w:lang w:eastAsia="en-US"/>
        </w:rPr>
        <w:t xml:space="preserve">consideró seleccionar 14 de ellos como una muestra para analizar, basándose en los niveles que se relacionan con atención a la población y los diversos grupos vulnerables como aspectos sustantivos de este programa. Para este análisis, fueron tomadas como base la “Guía para el </w:t>
      </w:r>
      <w:r w:rsidR="006A0F53" w:rsidRPr="006A0F53">
        <w:rPr>
          <w:rFonts w:ascii="Arial" w:eastAsiaTheme="minorHAnsi" w:hAnsi="Arial" w:cs="Arial"/>
          <w:sz w:val="24"/>
          <w:lang w:eastAsia="en-US"/>
        </w:rPr>
        <w:t>d</w:t>
      </w:r>
      <w:r w:rsidRPr="006A0F53">
        <w:rPr>
          <w:rFonts w:ascii="Arial" w:eastAsiaTheme="minorHAnsi" w:hAnsi="Arial" w:cs="Arial"/>
          <w:sz w:val="24"/>
          <w:lang w:eastAsia="en-US"/>
        </w:rPr>
        <w:t xml:space="preserve">iseño de la Matriz de Indicadores para Resultados”, la “Guía para el </w:t>
      </w:r>
      <w:r w:rsidR="006A0F53" w:rsidRPr="006A0F53">
        <w:rPr>
          <w:rFonts w:ascii="Arial" w:eastAsiaTheme="minorHAnsi" w:hAnsi="Arial" w:cs="Arial"/>
          <w:sz w:val="24"/>
          <w:lang w:eastAsia="en-US"/>
        </w:rPr>
        <w:t>d</w:t>
      </w:r>
      <w:r w:rsidRPr="006A0F53">
        <w:rPr>
          <w:rFonts w:ascii="Arial" w:eastAsiaTheme="minorHAnsi" w:hAnsi="Arial" w:cs="Arial"/>
          <w:sz w:val="24"/>
          <w:lang w:eastAsia="en-US"/>
        </w:rPr>
        <w:t xml:space="preserve">iseño de Indicadores Estratégicos”, emitidas por la Secretaría de Hacienda y Crédito Público (SHCP), la “Guía para el </w:t>
      </w:r>
      <w:r w:rsidR="006A0F53" w:rsidRPr="006A0F53">
        <w:rPr>
          <w:rFonts w:ascii="Arial" w:eastAsiaTheme="minorHAnsi" w:hAnsi="Arial" w:cs="Arial"/>
          <w:sz w:val="24"/>
          <w:lang w:eastAsia="en-US"/>
        </w:rPr>
        <w:t>d</w:t>
      </w:r>
      <w:r w:rsidRPr="006A0F53">
        <w:rPr>
          <w:rFonts w:ascii="Arial" w:eastAsiaTheme="minorHAnsi" w:hAnsi="Arial" w:cs="Arial"/>
          <w:sz w:val="24"/>
          <w:lang w:eastAsia="en-US"/>
        </w:rPr>
        <w:t xml:space="preserve">iseño de la Matriz de Indicadores para Resultados” y el “Manual para el </w:t>
      </w:r>
      <w:r w:rsidR="006A0F53" w:rsidRPr="006A0F53">
        <w:rPr>
          <w:rFonts w:ascii="Arial" w:eastAsiaTheme="minorHAnsi" w:hAnsi="Arial" w:cs="Arial"/>
          <w:sz w:val="24"/>
          <w:lang w:eastAsia="en-US"/>
        </w:rPr>
        <w:t>diseño y la construcción de indicadores</w:t>
      </w:r>
      <w:r w:rsidRPr="006A0F53">
        <w:rPr>
          <w:rFonts w:ascii="Arial" w:eastAsiaTheme="minorHAnsi" w:hAnsi="Arial" w:cs="Arial"/>
          <w:sz w:val="24"/>
          <w:lang w:eastAsia="en-US"/>
        </w:rPr>
        <w:t>”, documentos generados por el Consejo Nacional de Evaluación de la Política de Desarrollo Social (CONEVAL</w:t>
      </w:r>
      <w:r w:rsidRPr="00C12419">
        <w:rPr>
          <w:rFonts w:ascii="Arial" w:eastAsiaTheme="minorHAnsi" w:hAnsi="Arial" w:cs="Arial"/>
          <w:sz w:val="24"/>
          <w:lang w:eastAsia="en-US"/>
        </w:rPr>
        <w:t>), considerados como mejores prácticas en la materia, obteniéndose el resultado siguiente:</w:t>
      </w:r>
    </w:p>
    <w:p w14:paraId="06788CB5" w14:textId="77777777" w:rsidR="009030BD" w:rsidRDefault="009030BD" w:rsidP="006A0F53">
      <w:pPr>
        <w:spacing w:after="0"/>
        <w:rPr>
          <w:rFonts w:ascii="Arial" w:eastAsiaTheme="minorHAnsi" w:hAnsi="Arial" w:cs="Arial"/>
          <w:b/>
          <w:sz w:val="24"/>
          <w:lang w:eastAsia="en-US"/>
        </w:rPr>
      </w:pPr>
    </w:p>
    <w:p w14:paraId="2B37B4E7" w14:textId="7AF6AD25" w:rsidR="009030BD" w:rsidRDefault="009030BD" w:rsidP="00C12419">
      <w:pPr>
        <w:spacing w:after="0"/>
        <w:jc w:val="center"/>
        <w:rPr>
          <w:rFonts w:ascii="Arial" w:eastAsiaTheme="minorHAnsi" w:hAnsi="Arial" w:cs="Arial"/>
          <w:b/>
          <w:sz w:val="20"/>
          <w:szCs w:val="18"/>
          <w:lang w:eastAsia="en-US"/>
        </w:rPr>
      </w:pPr>
      <w:r w:rsidRPr="00C07C51">
        <w:rPr>
          <w:rFonts w:ascii="Arial" w:eastAsiaTheme="minorHAnsi" w:hAnsi="Arial" w:cs="Arial"/>
          <w:b/>
          <w:sz w:val="20"/>
          <w:szCs w:val="18"/>
          <w:lang w:eastAsia="en-US"/>
        </w:rPr>
        <w:t xml:space="preserve">Tabla </w:t>
      </w:r>
      <w:r>
        <w:rPr>
          <w:rFonts w:ascii="Arial" w:eastAsiaTheme="minorHAnsi" w:hAnsi="Arial" w:cs="Arial"/>
          <w:b/>
          <w:sz w:val="20"/>
          <w:szCs w:val="18"/>
          <w:lang w:eastAsia="en-US"/>
        </w:rPr>
        <w:t>1</w:t>
      </w:r>
      <w:r w:rsidRPr="00C07C51">
        <w:rPr>
          <w:rFonts w:ascii="Arial" w:eastAsiaTheme="minorHAnsi" w:hAnsi="Arial" w:cs="Arial"/>
          <w:b/>
          <w:sz w:val="20"/>
          <w:szCs w:val="18"/>
          <w:lang w:eastAsia="en-US"/>
        </w:rPr>
        <w:t>. Resumen de la valoración de los niveles de la muestra seleccionados de la MIR del programa presupuestario PP22 Sistema D</w:t>
      </w:r>
      <w:r w:rsidR="006A0F53">
        <w:rPr>
          <w:rFonts w:ascii="Arial" w:eastAsiaTheme="minorHAnsi" w:hAnsi="Arial" w:cs="Arial"/>
          <w:b/>
          <w:sz w:val="20"/>
          <w:szCs w:val="18"/>
          <w:lang w:eastAsia="en-US"/>
        </w:rPr>
        <w:t>IF del Municipio de Solidaridad</w:t>
      </w:r>
    </w:p>
    <w:p w14:paraId="645D4CE4" w14:textId="77777777" w:rsidR="006A0F53" w:rsidRPr="006A0F53" w:rsidRDefault="006A0F53" w:rsidP="00C12419">
      <w:pPr>
        <w:spacing w:after="0"/>
        <w:jc w:val="center"/>
        <w:rPr>
          <w:rFonts w:ascii="Arial" w:eastAsiaTheme="minorHAnsi" w:hAnsi="Arial" w:cs="Arial"/>
          <w:sz w:val="10"/>
          <w:szCs w:val="10"/>
          <w:lang w:eastAsia="en-US"/>
        </w:rPr>
      </w:pPr>
    </w:p>
    <w:tbl>
      <w:tblPr>
        <w:tblStyle w:val="Tabladecuadrcula5oscura-nfasis6111"/>
        <w:tblW w:w="8829" w:type="dxa"/>
        <w:jc w:val="center"/>
        <w:tblBorders>
          <w:top w:val="none" w:sz="0" w:space="0" w:color="auto"/>
          <w:left w:val="none" w:sz="0" w:space="0" w:color="auto"/>
          <w:bottom w:val="none" w:sz="0" w:space="0" w:color="auto"/>
          <w:right w:val="none" w:sz="0" w:space="0" w:color="auto"/>
          <w:insideH w:val="single" w:sz="12" w:space="0" w:color="C5E0B3"/>
          <w:insideV w:val="single" w:sz="12" w:space="0" w:color="C5E0B3"/>
        </w:tblBorders>
        <w:tblLayout w:type="fixed"/>
        <w:tblLook w:val="04A0" w:firstRow="1" w:lastRow="0" w:firstColumn="1" w:lastColumn="0" w:noHBand="0" w:noVBand="1"/>
      </w:tblPr>
      <w:tblGrid>
        <w:gridCol w:w="1270"/>
        <w:gridCol w:w="709"/>
        <w:gridCol w:w="28"/>
        <w:gridCol w:w="823"/>
        <w:gridCol w:w="708"/>
        <w:gridCol w:w="680"/>
        <w:gridCol w:w="29"/>
        <w:gridCol w:w="709"/>
        <w:gridCol w:w="709"/>
        <w:gridCol w:w="28"/>
        <w:gridCol w:w="681"/>
        <w:gridCol w:w="56"/>
        <w:gridCol w:w="86"/>
        <w:gridCol w:w="651"/>
        <w:gridCol w:w="58"/>
        <w:gridCol w:w="769"/>
        <w:gridCol w:w="23"/>
        <w:gridCol w:w="767"/>
        <w:gridCol w:w="45"/>
      </w:tblGrid>
      <w:tr w:rsidR="00F17A27" w:rsidRPr="00F17A27" w14:paraId="0547FC0C" w14:textId="77777777" w:rsidTr="006A0F53">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cnfStyle w:val="001000000000" w:firstRow="0" w:lastRow="0" w:firstColumn="1" w:lastColumn="0" w:oddVBand="0" w:evenVBand="0" w:oddHBand="0" w:evenHBand="0" w:firstRowFirstColumn="0" w:firstRowLastColumn="0" w:lastRowFirstColumn="0" w:lastRowLastColumn="0"/>
            <w:tcW w:w="1270" w:type="dxa"/>
            <w:tcBorders>
              <w:bottom w:val="single" w:sz="4" w:space="0" w:color="A8D08D"/>
              <w:right w:val="single" w:sz="4" w:space="0" w:color="A8D08D"/>
            </w:tcBorders>
            <w:shd w:val="clear" w:color="auto" w:fill="C5E0B3"/>
            <w:vAlign w:val="center"/>
          </w:tcPr>
          <w:p w14:paraId="1022F7EF" w14:textId="77777777" w:rsidR="00F17A27" w:rsidRPr="00F17A27" w:rsidRDefault="00F17A27" w:rsidP="00F17A27">
            <w:pPr>
              <w:jc w:val="center"/>
              <w:rPr>
                <w:rFonts w:ascii="Arial" w:eastAsia="Times New Roman" w:hAnsi="Arial" w:cs="Arial"/>
                <w:color w:val="auto"/>
                <w:sz w:val="14"/>
                <w:szCs w:val="14"/>
              </w:rPr>
            </w:pPr>
            <w:r w:rsidRPr="00F17A27">
              <w:rPr>
                <w:rFonts w:ascii="Arial" w:eastAsia="Times New Roman" w:hAnsi="Arial" w:cs="Arial"/>
                <w:color w:val="auto"/>
                <w:sz w:val="14"/>
                <w:szCs w:val="14"/>
              </w:rPr>
              <w:t xml:space="preserve">PP22 Sistema DIF del Municipio de Solidaridad  </w:t>
            </w:r>
          </w:p>
        </w:tc>
        <w:tc>
          <w:tcPr>
            <w:tcW w:w="1560" w:type="dxa"/>
            <w:gridSpan w:val="3"/>
            <w:tcBorders>
              <w:left w:val="single" w:sz="4" w:space="0" w:color="A8D08D"/>
              <w:bottom w:val="single" w:sz="4" w:space="0" w:color="A8D08D"/>
              <w:right w:val="single" w:sz="4" w:space="0" w:color="A8D08D"/>
            </w:tcBorders>
            <w:shd w:val="clear" w:color="auto" w:fill="C5E0B3"/>
            <w:vAlign w:val="center"/>
          </w:tcPr>
          <w:p w14:paraId="288E4752"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Resumen narrativo</w:t>
            </w:r>
          </w:p>
        </w:tc>
        <w:tc>
          <w:tcPr>
            <w:tcW w:w="4395" w:type="dxa"/>
            <w:gridSpan w:val="11"/>
            <w:tcBorders>
              <w:left w:val="single" w:sz="4" w:space="0" w:color="A8D08D"/>
              <w:bottom w:val="single" w:sz="4" w:space="0" w:color="A8D08D"/>
              <w:right w:val="single" w:sz="4" w:space="0" w:color="A8D08D"/>
            </w:tcBorders>
            <w:shd w:val="clear" w:color="auto" w:fill="C5E0B3"/>
            <w:vAlign w:val="center"/>
          </w:tcPr>
          <w:p w14:paraId="7552D0CE"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Indicadores</w:t>
            </w:r>
          </w:p>
        </w:tc>
        <w:tc>
          <w:tcPr>
            <w:tcW w:w="769" w:type="dxa"/>
            <w:vMerge w:val="restart"/>
            <w:tcBorders>
              <w:left w:val="single" w:sz="4" w:space="0" w:color="A8D08D"/>
              <w:right w:val="single" w:sz="4" w:space="0" w:color="C2D69B" w:themeColor="accent3" w:themeTint="99"/>
            </w:tcBorders>
            <w:shd w:val="clear" w:color="auto" w:fill="C5E0B3"/>
            <w:textDirection w:val="btLr"/>
            <w:vAlign w:val="center"/>
          </w:tcPr>
          <w:p w14:paraId="05215BA3"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Medios de verificación</w:t>
            </w:r>
          </w:p>
        </w:tc>
        <w:tc>
          <w:tcPr>
            <w:tcW w:w="835" w:type="dxa"/>
            <w:gridSpan w:val="3"/>
            <w:vMerge w:val="restart"/>
            <w:tcBorders>
              <w:left w:val="single" w:sz="4" w:space="0" w:color="C2D69B" w:themeColor="accent3" w:themeTint="99"/>
            </w:tcBorders>
            <w:shd w:val="clear" w:color="auto" w:fill="C5E0B3"/>
            <w:textDirection w:val="btLr"/>
            <w:vAlign w:val="center"/>
          </w:tcPr>
          <w:p w14:paraId="6BC525CC"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Supuestos</w:t>
            </w:r>
          </w:p>
        </w:tc>
      </w:tr>
      <w:tr w:rsidR="00F17A27" w:rsidRPr="00F17A27" w14:paraId="7FA80FA1" w14:textId="77777777" w:rsidTr="006A0F53">
        <w:trPr>
          <w:cnfStyle w:val="100000000000" w:firstRow="1" w:lastRow="0" w:firstColumn="0" w:lastColumn="0" w:oddVBand="0" w:evenVBand="0" w:oddHBand="0" w:evenHBand="0" w:firstRowFirstColumn="0" w:firstRowLastColumn="0" w:lastRowFirstColumn="0" w:lastRowLastColumn="0"/>
          <w:cantSplit/>
          <w:trHeight w:val="1020"/>
          <w:tblHeader/>
          <w:jc w:val="center"/>
        </w:trPr>
        <w:tc>
          <w:tcPr>
            <w:cnfStyle w:val="001000000000" w:firstRow="0" w:lastRow="0" w:firstColumn="1" w:lastColumn="0" w:oddVBand="0" w:evenVBand="0" w:oddHBand="0" w:evenHBand="0" w:firstRowFirstColumn="0" w:firstRowLastColumn="0" w:lastRowFirstColumn="0" w:lastRowLastColumn="0"/>
            <w:tcW w:w="1270" w:type="dxa"/>
            <w:vMerge w:val="restart"/>
            <w:tcBorders>
              <w:top w:val="single" w:sz="4" w:space="0" w:color="A8D08D"/>
            </w:tcBorders>
            <w:shd w:val="clear" w:color="auto" w:fill="C5E0B3"/>
            <w:vAlign w:val="center"/>
          </w:tcPr>
          <w:p w14:paraId="359D126E" w14:textId="77777777" w:rsidR="00F17A27" w:rsidRPr="00F17A27" w:rsidRDefault="00F17A27" w:rsidP="00F17A27">
            <w:pPr>
              <w:jc w:val="center"/>
              <w:rPr>
                <w:rFonts w:ascii="Arial" w:eastAsia="Times New Roman" w:hAnsi="Arial" w:cs="Arial"/>
                <w:color w:val="auto"/>
                <w:sz w:val="14"/>
                <w:szCs w:val="14"/>
              </w:rPr>
            </w:pPr>
            <w:r w:rsidRPr="00F17A27">
              <w:rPr>
                <w:rFonts w:ascii="Arial" w:eastAsia="Times New Roman" w:hAnsi="Arial" w:cs="Arial"/>
                <w:color w:val="auto"/>
                <w:sz w:val="14"/>
                <w:szCs w:val="14"/>
              </w:rPr>
              <w:t>Nivel/ Objetivos</w:t>
            </w:r>
          </w:p>
        </w:tc>
        <w:tc>
          <w:tcPr>
            <w:tcW w:w="709" w:type="dxa"/>
            <w:tcBorders>
              <w:top w:val="single" w:sz="4" w:space="0" w:color="A8D08D"/>
            </w:tcBorders>
            <w:shd w:val="clear" w:color="auto" w:fill="C5E0B3"/>
            <w:textDirection w:val="btLr"/>
            <w:vAlign w:val="center"/>
          </w:tcPr>
          <w:p w14:paraId="65D8D708"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Claridad</w:t>
            </w:r>
          </w:p>
        </w:tc>
        <w:tc>
          <w:tcPr>
            <w:tcW w:w="851" w:type="dxa"/>
            <w:gridSpan w:val="2"/>
            <w:tcBorders>
              <w:top w:val="single" w:sz="4" w:space="0" w:color="A8D08D"/>
            </w:tcBorders>
            <w:shd w:val="clear" w:color="auto" w:fill="C5E0B3"/>
            <w:textDirection w:val="btLr"/>
            <w:vAlign w:val="center"/>
          </w:tcPr>
          <w:p w14:paraId="4ABE3C46"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Sintaxis</w:t>
            </w:r>
          </w:p>
        </w:tc>
        <w:tc>
          <w:tcPr>
            <w:tcW w:w="708" w:type="dxa"/>
            <w:tcBorders>
              <w:top w:val="single" w:sz="4" w:space="0" w:color="A8D08D"/>
            </w:tcBorders>
            <w:shd w:val="clear" w:color="auto" w:fill="C5E0B3"/>
            <w:textDirection w:val="btLr"/>
            <w:vAlign w:val="center"/>
          </w:tcPr>
          <w:p w14:paraId="7F1B389F"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Nombre</w:t>
            </w:r>
          </w:p>
        </w:tc>
        <w:tc>
          <w:tcPr>
            <w:tcW w:w="709" w:type="dxa"/>
            <w:gridSpan w:val="2"/>
            <w:tcBorders>
              <w:top w:val="single" w:sz="4" w:space="0" w:color="A8D08D"/>
            </w:tcBorders>
            <w:shd w:val="clear" w:color="auto" w:fill="C5E0B3"/>
            <w:textDirection w:val="btLr"/>
            <w:vAlign w:val="center"/>
          </w:tcPr>
          <w:p w14:paraId="52581AE1"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Definición</w:t>
            </w:r>
          </w:p>
        </w:tc>
        <w:tc>
          <w:tcPr>
            <w:tcW w:w="709" w:type="dxa"/>
            <w:tcBorders>
              <w:top w:val="single" w:sz="4" w:space="0" w:color="A8D08D"/>
            </w:tcBorders>
            <w:shd w:val="clear" w:color="auto" w:fill="C5E0B3"/>
            <w:textDirection w:val="btLr"/>
            <w:vAlign w:val="center"/>
          </w:tcPr>
          <w:p w14:paraId="190C11F7"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Método de cálculo</w:t>
            </w:r>
          </w:p>
        </w:tc>
        <w:tc>
          <w:tcPr>
            <w:tcW w:w="709" w:type="dxa"/>
            <w:tcBorders>
              <w:top w:val="single" w:sz="4" w:space="0" w:color="A8D08D"/>
            </w:tcBorders>
            <w:shd w:val="clear" w:color="auto" w:fill="C5E0B3"/>
            <w:textDirection w:val="btLr"/>
            <w:vAlign w:val="center"/>
          </w:tcPr>
          <w:p w14:paraId="7F19FD9A"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Frecuencia de medición</w:t>
            </w:r>
          </w:p>
        </w:tc>
        <w:tc>
          <w:tcPr>
            <w:tcW w:w="709" w:type="dxa"/>
            <w:gridSpan w:val="2"/>
            <w:tcBorders>
              <w:top w:val="single" w:sz="4" w:space="0" w:color="A8D08D"/>
            </w:tcBorders>
            <w:shd w:val="clear" w:color="auto" w:fill="C5E0B3"/>
            <w:textDirection w:val="btLr"/>
            <w:vAlign w:val="center"/>
          </w:tcPr>
          <w:p w14:paraId="23230B16"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Sentido del indicador</w:t>
            </w:r>
          </w:p>
        </w:tc>
        <w:tc>
          <w:tcPr>
            <w:tcW w:w="851" w:type="dxa"/>
            <w:gridSpan w:val="4"/>
            <w:tcBorders>
              <w:top w:val="single" w:sz="4" w:space="0" w:color="A8D08D"/>
              <w:right w:val="single" w:sz="4" w:space="0" w:color="A8D08D"/>
            </w:tcBorders>
            <w:shd w:val="clear" w:color="auto" w:fill="C5E0B3"/>
            <w:textDirection w:val="btLr"/>
            <w:vAlign w:val="center"/>
          </w:tcPr>
          <w:p w14:paraId="126D1480"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rPr>
            </w:pPr>
            <w:r w:rsidRPr="00F17A27">
              <w:rPr>
                <w:rFonts w:ascii="Arial" w:eastAsia="Times New Roman" w:hAnsi="Arial" w:cs="Arial"/>
                <w:color w:val="auto"/>
                <w:sz w:val="14"/>
                <w:szCs w:val="14"/>
              </w:rPr>
              <w:t>Dimensión</w:t>
            </w:r>
          </w:p>
        </w:tc>
        <w:tc>
          <w:tcPr>
            <w:tcW w:w="769" w:type="dxa"/>
            <w:vMerge/>
            <w:tcBorders>
              <w:left w:val="single" w:sz="4" w:space="0" w:color="A8D08D"/>
              <w:right w:val="single" w:sz="4" w:space="0" w:color="C2D69B" w:themeColor="accent3" w:themeTint="99"/>
            </w:tcBorders>
            <w:vAlign w:val="center"/>
          </w:tcPr>
          <w:p w14:paraId="7DB82D3E"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 w:val="0"/>
                <w:bCs w:val="0"/>
                <w:sz w:val="14"/>
                <w:szCs w:val="14"/>
              </w:rPr>
            </w:pPr>
          </w:p>
        </w:tc>
        <w:tc>
          <w:tcPr>
            <w:tcW w:w="835" w:type="dxa"/>
            <w:gridSpan w:val="3"/>
            <w:vMerge/>
            <w:tcBorders>
              <w:left w:val="single" w:sz="4" w:space="0" w:color="C2D69B" w:themeColor="accent3" w:themeTint="99"/>
            </w:tcBorders>
            <w:vAlign w:val="center"/>
          </w:tcPr>
          <w:p w14:paraId="1DAC8CF3" w14:textId="77777777" w:rsidR="00F17A27" w:rsidRPr="00F17A27" w:rsidRDefault="00F17A27" w:rsidP="00F17A27">
            <w:pPr>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 w:val="0"/>
                <w:bCs w:val="0"/>
                <w:sz w:val="14"/>
                <w:szCs w:val="14"/>
              </w:rPr>
            </w:pPr>
          </w:p>
        </w:tc>
      </w:tr>
      <w:tr w:rsidR="00F17A27" w:rsidRPr="00F17A27" w14:paraId="703808A3" w14:textId="77777777" w:rsidTr="00F17A27">
        <w:trPr>
          <w:gridAfter w:val="1"/>
          <w:cnfStyle w:val="100000000000" w:firstRow="1" w:lastRow="0" w:firstColumn="0" w:lastColumn="0" w:oddVBand="0" w:evenVBand="0" w:oddHBand="0" w:evenHBand="0" w:firstRowFirstColumn="0" w:firstRowLastColumn="0" w:lastRowFirstColumn="0" w:lastRowLastColumn="0"/>
          <w:wAfter w:w="45" w:type="dxa"/>
          <w:cantSplit/>
          <w:trHeight w:val="68"/>
          <w:tblHeader/>
          <w:jc w:val="center"/>
        </w:trPr>
        <w:tc>
          <w:tcPr>
            <w:cnfStyle w:val="001000000000" w:firstRow="0" w:lastRow="0" w:firstColumn="1" w:lastColumn="0" w:oddVBand="0" w:evenVBand="0" w:oddHBand="0" w:evenHBand="0" w:firstRowFirstColumn="0" w:firstRowLastColumn="0" w:lastRowFirstColumn="0" w:lastRowLastColumn="0"/>
            <w:tcW w:w="1270" w:type="dxa"/>
            <w:vMerge/>
            <w:shd w:val="clear" w:color="auto" w:fill="C5E0B3"/>
          </w:tcPr>
          <w:p w14:paraId="6D6C8D05" w14:textId="77777777" w:rsidR="00F17A27" w:rsidRPr="00F17A27" w:rsidRDefault="00F17A27" w:rsidP="00F17A27">
            <w:pPr>
              <w:rPr>
                <w:rFonts w:ascii="Arial" w:eastAsia="Times New Roman" w:hAnsi="Arial" w:cs="Arial"/>
                <w:color w:val="auto"/>
                <w:sz w:val="14"/>
                <w:szCs w:val="14"/>
              </w:rPr>
            </w:pPr>
          </w:p>
        </w:tc>
        <w:tc>
          <w:tcPr>
            <w:tcW w:w="737" w:type="dxa"/>
            <w:gridSpan w:val="2"/>
            <w:shd w:val="clear" w:color="auto" w:fill="FFFFFF"/>
            <w:textDirection w:val="btLr"/>
            <w:vAlign w:val="center"/>
          </w:tcPr>
          <w:p w14:paraId="786AEAA1"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Cumple</w:t>
            </w:r>
          </w:p>
          <w:p w14:paraId="38B81F65"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No cumple</w:t>
            </w:r>
          </w:p>
        </w:tc>
        <w:tc>
          <w:tcPr>
            <w:tcW w:w="823" w:type="dxa"/>
            <w:shd w:val="clear" w:color="auto" w:fill="FFFFFF"/>
            <w:textDirection w:val="btLr"/>
            <w:vAlign w:val="center"/>
          </w:tcPr>
          <w:p w14:paraId="0A9937BE"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Cumple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No cumple</w:t>
            </w:r>
          </w:p>
        </w:tc>
        <w:tc>
          <w:tcPr>
            <w:tcW w:w="708" w:type="dxa"/>
            <w:shd w:val="clear" w:color="auto" w:fill="FFFFFF"/>
            <w:textDirection w:val="btLr"/>
            <w:vAlign w:val="center"/>
          </w:tcPr>
          <w:p w14:paraId="32FC2387"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c>
          <w:tcPr>
            <w:tcW w:w="680" w:type="dxa"/>
            <w:shd w:val="clear" w:color="auto" w:fill="FFFFFF"/>
            <w:textDirection w:val="btLr"/>
            <w:vAlign w:val="center"/>
          </w:tcPr>
          <w:p w14:paraId="0DEBD208"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Adecuada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Inadecuada</w:t>
            </w:r>
          </w:p>
        </w:tc>
        <w:tc>
          <w:tcPr>
            <w:tcW w:w="738" w:type="dxa"/>
            <w:gridSpan w:val="2"/>
            <w:shd w:val="clear" w:color="auto" w:fill="FFFFFF"/>
            <w:textDirection w:val="btLr"/>
            <w:vAlign w:val="center"/>
          </w:tcPr>
          <w:p w14:paraId="2AE5242C"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c>
          <w:tcPr>
            <w:tcW w:w="737" w:type="dxa"/>
            <w:gridSpan w:val="2"/>
            <w:shd w:val="clear" w:color="auto" w:fill="FFFFFF"/>
            <w:textDirection w:val="btLr"/>
            <w:vAlign w:val="center"/>
          </w:tcPr>
          <w:p w14:paraId="33A9665B"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c>
          <w:tcPr>
            <w:tcW w:w="737" w:type="dxa"/>
            <w:gridSpan w:val="2"/>
            <w:shd w:val="clear" w:color="auto" w:fill="FFFFFF"/>
            <w:textDirection w:val="btLr"/>
            <w:vAlign w:val="center"/>
          </w:tcPr>
          <w:p w14:paraId="04C877A5"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c>
          <w:tcPr>
            <w:tcW w:w="737" w:type="dxa"/>
            <w:gridSpan w:val="2"/>
            <w:shd w:val="clear" w:color="auto" w:fill="FFFFFF"/>
            <w:textDirection w:val="btLr"/>
            <w:vAlign w:val="center"/>
          </w:tcPr>
          <w:p w14:paraId="19A2AC77"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c>
          <w:tcPr>
            <w:tcW w:w="850" w:type="dxa"/>
            <w:gridSpan w:val="3"/>
            <w:shd w:val="clear" w:color="auto" w:fill="FFFFFF"/>
            <w:textDirection w:val="btLr"/>
            <w:vAlign w:val="center"/>
          </w:tcPr>
          <w:p w14:paraId="10BF1B90"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c>
          <w:tcPr>
            <w:tcW w:w="767" w:type="dxa"/>
            <w:tcBorders>
              <w:bottom w:val="single" w:sz="12" w:space="0" w:color="C5E0B3"/>
            </w:tcBorders>
            <w:shd w:val="clear" w:color="auto" w:fill="FFFFFF"/>
            <w:textDirection w:val="btLr"/>
            <w:vAlign w:val="center"/>
          </w:tcPr>
          <w:p w14:paraId="0E911DFC" w14:textId="77777777" w:rsidR="00F17A27" w:rsidRPr="00F17A27" w:rsidRDefault="00F17A27" w:rsidP="00F17A27">
            <w:pPr>
              <w:ind w:left="113" w:right="113"/>
              <w:jc w:val="center"/>
              <w:cnfStyle w:val="100000000000" w:firstRow="1" w:lastRow="0" w:firstColumn="0" w:lastColumn="0" w:oddVBand="0" w:evenVBand="0" w:oddHBand="0" w:evenHBand="0" w:firstRowFirstColumn="0" w:firstRowLastColumn="0" w:lastRowFirstColumn="0" w:lastRowLastColumn="0"/>
              <w:rPr>
                <w:rFonts w:ascii="Wingdings" w:eastAsia="Times New Roman" w:hAnsi="Wingdings" w:cs="Calibri"/>
                <w:bCs w:val="0"/>
                <w:sz w:val="10"/>
                <w:szCs w:val="10"/>
              </w:rPr>
            </w:pP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xml:space="preserve"> Adecuado </w:t>
            </w:r>
            <w:r w:rsidRPr="00F17A27">
              <w:rPr>
                <w:rFonts w:ascii="Wingdings" w:eastAsia="Times New Roman" w:hAnsi="Wingdings" w:cs="Calibri"/>
                <w:bCs w:val="0"/>
                <w:sz w:val="10"/>
                <w:szCs w:val="10"/>
              </w:rPr>
              <w:t></w:t>
            </w:r>
            <w:r w:rsidRPr="00F17A27">
              <w:rPr>
                <w:rFonts w:ascii="Arial" w:eastAsia="Times New Roman" w:hAnsi="Arial" w:cs="Arial"/>
                <w:bCs w:val="0"/>
                <w:sz w:val="10"/>
                <w:szCs w:val="10"/>
              </w:rPr>
              <w:t> Inadecuado</w:t>
            </w:r>
          </w:p>
        </w:tc>
      </w:tr>
      <w:tr w:rsidR="00F17A27" w:rsidRPr="00F17A27" w14:paraId="584ACE0F"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30B048FB"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Fin</w:t>
            </w:r>
          </w:p>
        </w:tc>
        <w:tc>
          <w:tcPr>
            <w:tcW w:w="737" w:type="dxa"/>
            <w:gridSpan w:val="2"/>
            <w:shd w:val="clear" w:color="auto" w:fill="FFFFFF"/>
          </w:tcPr>
          <w:p w14:paraId="75EC9115"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23" w:type="dxa"/>
            <w:shd w:val="clear" w:color="auto" w:fill="FFFFFF"/>
          </w:tcPr>
          <w:p w14:paraId="0F86D2E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shd w:val="clear" w:color="auto" w:fill="FFFFFF"/>
          </w:tcPr>
          <w:p w14:paraId="4255E6EC"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7488C100"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3D6111F7"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4FFAF90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6A30B2F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694ED917"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850" w:type="dxa"/>
            <w:gridSpan w:val="3"/>
            <w:shd w:val="clear" w:color="auto" w:fill="FFFFFF"/>
          </w:tcPr>
          <w:p w14:paraId="10EB3102"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67" w:type="dxa"/>
            <w:tcBorders>
              <w:top w:val="single" w:sz="12" w:space="0" w:color="C5E0B3"/>
              <w:bottom w:val="single" w:sz="12" w:space="0" w:color="C5E0B3"/>
              <w:right w:val="single" w:sz="12" w:space="0" w:color="C5E0B3"/>
            </w:tcBorders>
            <w:shd w:val="clear" w:color="auto" w:fill="FFFFFF"/>
          </w:tcPr>
          <w:p w14:paraId="29C3D18D"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2AF76BF2"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48D00C5C"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 xml:space="preserve">Propósito </w:t>
            </w:r>
          </w:p>
        </w:tc>
        <w:tc>
          <w:tcPr>
            <w:tcW w:w="737" w:type="dxa"/>
            <w:gridSpan w:val="2"/>
            <w:shd w:val="clear" w:color="auto" w:fill="FFFFFF"/>
          </w:tcPr>
          <w:p w14:paraId="7077096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21AF8D8E"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shd w:val="clear" w:color="auto" w:fill="FFFFFF"/>
          </w:tcPr>
          <w:p w14:paraId="66D646C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4566BB27"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1126A61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12BF129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47399202"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06A33E6E"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850" w:type="dxa"/>
            <w:gridSpan w:val="3"/>
            <w:shd w:val="clear" w:color="auto" w:fill="FFFFFF"/>
          </w:tcPr>
          <w:p w14:paraId="3F9EC46C"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67" w:type="dxa"/>
            <w:tcBorders>
              <w:top w:val="single" w:sz="12" w:space="0" w:color="C5E0B3"/>
              <w:bottom w:val="single" w:sz="12" w:space="0" w:color="C5E0B3"/>
              <w:right w:val="single" w:sz="12" w:space="0" w:color="C5E0B3"/>
            </w:tcBorders>
            <w:shd w:val="clear" w:color="auto" w:fill="FFFFFF"/>
          </w:tcPr>
          <w:p w14:paraId="48E2417E"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6F1688C8"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70F4EF57"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Componente 4</w:t>
            </w:r>
          </w:p>
        </w:tc>
        <w:tc>
          <w:tcPr>
            <w:tcW w:w="737" w:type="dxa"/>
            <w:gridSpan w:val="2"/>
            <w:shd w:val="clear" w:color="auto" w:fill="FFFFFF"/>
          </w:tcPr>
          <w:p w14:paraId="7F8EC0E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228C730F"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shd w:val="clear" w:color="auto" w:fill="FFFFFF"/>
          </w:tcPr>
          <w:p w14:paraId="0126BF06"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680" w:type="dxa"/>
            <w:shd w:val="clear" w:color="auto" w:fill="FFFFFF"/>
          </w:tcPr>
          <w:p w14:paraId="467B01FA"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7807A185"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14"/>
                <w:szCs w:val="14"/>
              </w:rPr>
            </w:pPr>
            <w:r w:rsidRPr="00F17A27">
              <w:rPr>
                <w:rFonts w:ascii="Wingdings" w:hAnsi="Wingdings" w:cs="Times New Roman"/>
                <w:bCs/>
                <w:sz w:val="14"/>
                <w:szCs w:val="14"/>
              </w:rPr>
              <w:sym w:font="Wingdings" w:char="F0FC"/>
            </w:r>
            <w:r w:rsidRPr="00F17A27">
              <w:rPr>
                <w:rFonts w:ascii="Arial" w:eastAsia="Times New Roman" w:hAnsi="Arial" w:cs="Arial"/>
                <w:bCs/>
                <w:sz w:val="14"/>
                <w:szCs w:val="14"/>
              </w:rPr>
              <w:t> </w:t>
            </w:r>
          </w:p>
        </w:tc>
        <w:tc>
          <w:tcPr>
            <w:tcW w:w="737" w:type="dxa"/>
            <w:gridSpan w:val="2"/>
            <w:shd w:val="clear" w:color="auto" w:fill="FFFFFF"/>
          </w:tcPr>
          <w:p w14:paraId="57CC5E7B"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56517591"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0E181033"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850" w:type="dxa"/>
            <w:gridSpan w:val="3"/>
            <w:shd w:val="clear" w:color="auto" w:fill="FFFFFF"/>
          </w:tcPr>
          <w:p w14:paraId="4C3223CF"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3A948747"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r>
      <w:tr w:rsidR="00F17A27" w:rsidRPr="00F17A27" w14:paraId="2D1A5A02"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4E8A4044" w14:textId="77777777" w:rsidR="00F17A27" w:rsidRPr="00F17A27" w:rsidRDefault="00F17A27" w:rsidP="00F17A27">
            <w:pPr>
              <w:jc w:val="both"/>
              <w:rPr>
                <w:rFonts w:ascii="Arial" w:hAnsi="Arial" w:cs="Arial"/>
                <w:color w:val="auto"/>
                <w:sz w:val="14"/>
                <w:szCs w:val="14"/>
              </w:rPr>
            </w:pPr>
            <w:r w:rsidRPr="00F17A27">
              <w:rPr>
                <w:rFonts w:ascii="Arial" w:hAnsi="Arial" w:cs="Arial"/>
                <w:color w:val="auto"/>
                <w:sz w:val="14"/>
                <w:szCs w:val="14"/>
              </w:rPr>
              <w:t>Componente 5</w:t>
            </w:r>
          </w:p>
        </w:tc>
        <w:tc>
          <w:tcPr>
            <w:tcW w:w="737" w:type="dxa"/>
            <w:gridSpan w:val="2"/>
            <w:shd w:val="clear" w:color="auto" w:fill="FFFFFF"/>
          </w:tcPr>
          <w:p w14:paraId="28D041DA"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4"/>
              </w:rPr>
            </w:pPr>
            <w:r w:rsidRPr="00F17A27">
              <w:rPr>
                <w:rFonts w:ascii="Wingdings" w:eastAsia="Times New Roman" w:hAnsi="Wingdings" w:cs="Calibri"/>
                <w:bCs/>
                <w:sz w:val="14"/>
                <w:szCs w:val="14"/>
              </w:rPr>
              <w:t></w:t>
            </w:r>
          </w:p>
        </w:tc>
        <w:tc>
          <w:tcPr>
            <w:tcW w:w="823" w:type="dxa"/>
            <w:shd w:val="clear" w:color="auto" w:fill="FFFFFF"/>
          </w:tcPr>
          <w:p w14:paraId="587B172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shd w:val="clear" w:color="auto" w:fill="FFFFFF"/>
          </w:tcPr>
          <w:p w14:paraId="0534B7B3"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5277F0C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5E5D806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4412BA8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1D8B2DE8"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7F6CD4BA"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0D29CD4C"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17B59B7A"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r>
      <w:tr w:rsidR="00F17A27" w:rsidRPr="00F17A27" w14:paraId="1A02716E"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66FBCB87"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Componente 6</w:t>
            </w:r>
          </w:p>
        </w:tc>
        <w:tc>
          <w:tcPr>
            <w:tcW w:w="737" w:type="dxa"/>
            <w:gridSpan w:val="2"/>
            <w:shd w:val="clear" w:color="auto" w:fill="FFFFFF"/>
          </w:tcPr>
          <w:p w14:paraId="64BBDAD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15C7AAC0"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shd w:val="clear" w:color="auto" w:fill="FFFFFF"/>
          </w:tcPr>
          <w:p w14:paraId="27EE3B27"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796011D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14"/>
                <w:szCs w:val="14"/>
              </w:rPr>
            </w:pPr>
            <w:r w:rsidRPr="00F17A27">
              <w:rPr>
                <w:rFonts w:ascii="Wingdings" w:hAnsi="Wingdings" w:cs="Times New Roman"/>
                <w:bCs/>
                <w:sz w:val="14"/>
                <w:szCs w:val="14"/>
              </w:rPr>
              <w:sym w:font="Wingdings" w:char="F0FC"/>
            </w:r>
          </w:p>
        </w:tc>
        <w:tc>
          <w:tcPr>
            <w:tcW w:w="738" w:type="dxa"/>
            <w:gridSpan w:val="2"/>
            <w:shd w:val="clear" w:color="auto" w:fill="FFFFFF"/>
          </w:tcPr>
          <w:p w14:paraId="759A7585"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737" w:type="dxa"/>
            <w:gridSpan w:val="2"/>
            <w:shd w:val="clear" w:color="auto" w:fill="FFFFFF"/>
          </w:tcPr>
          <w:p w14:paraId="419B6388"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014627C2"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7B6FFEA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850" w:type="dxa"/>
            <w:gridSpan w:val="3"/>
            <w:shd w:val="clear" w:color="auto" w:fill="FFFFFF"/>
          </w:tcPr>
          <w:p w14:paraId="12899AA6"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43FE9E0F"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35E67AFD"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6AC6437A"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Componente 7</w:t>
            </w:r>
          </w:p>
        </w:tc>
        <w:tc>
          <w:tcPr>
            <w:tcW w:w="737" w:type="dxa"/>
            <w:gridSpan w:val="2"/>
            <w:shd w:val="clear" w:color="auto" w:fill="FFFFFF"/>
          </w:tcPr>
          <w:p w14:paraId="53179A3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4B839289"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shd w:val="clear" w:color="auto" w:fill="FFFFFF"/>
          </w:tcPr>
          <w:p w14:paraId="11995CDA"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438BCAD2"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hAnsi="Wingdings" w:cs="Times New Roman"/>
                <w:bCs/>
                <w:sz w:val="14"/>
                <w:szCs w:val="14"/>
              </w:rPr>
              <w:sym w:font="Wingdings" w:char="F0FC"/>
            </w:r>
          </w:p>
        </w:tc>
        <w:tc>
          <w:tcPr>
            <w:tcW w:w="738" w:type="dxa"/>
            <w:gridSpan w:val="2"/>
            <w:shd w:val="clear" w:color="auto" w:fill="FFFFFF"/>
          </w:tcPr>
          <w:p w14:paraId="64F0B9E5"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02187DB5"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009B315F"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5CC1A7DC"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0C51830D"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2E1D522E"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49BC1B95"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6609124D"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Componente 12</w:t>
            </w:r>
          </w:p>
        </w:tc>
        <w:tc>
          <w:tcPr>
            <w:tcW w:w="737" w:type="dxa"/>
            <w:gridSpan w:val="2"/>
            <w:shd w:val="clear" w:color="auto" w:fill="FFFFFF"/>
          </w:tcPr>
          <w:p w14:paraId="050FFE60"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519E59A7"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shd w:val="clear" w:color="auto" w:fill="FFFFFF"/>
          </w:tcPr>
          <w:p w14:paraId="42E23F06"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680" w:type="dxa"/>
            <w:shd w:val="clear" w:color="auto" w:fill="FFFFFF"/>
          </w:tcPr>
          <w:p w14:paraId="7C989D78"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hAnsi="Wingdings" w:cs="Times New Roman"/>
                <w:bCs/>
                <w:sz w:val="14"/>
                <w:szCs w:val="14"/>
              </w:rPr>
              <w:sym w:font="Wingdings" w:char="F0FC"/>
            </w:r>
            <w:r w:rsidRPr="00F17A27">
              <w:rPr>
                <w:rFonts w:ascii="Arial" w:eastAsia="Times New Roman" w:hAnsi="Arial" w:cs="Arial"/>
                <w:bCs/>
                <w:sz w:val="14"/>
                <w:szCs w:val="14"/>
              </w:rPr>
              <w:t> </w:t>
            </w:r>
          </w:p>
        </w:tc>
        <w:tc>
          <w:tcPr>
            <w:tcW w:w="738" w:type="dxa"/>
            <w:gridSpan w:val="2"/>
            <w:shd w:val="clear" w:color="auto" w:fill="FFFFFF"/>
          </w:tcPr>
          <w:p w14:paraId="05DE1210"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hAnsi="Wingdings" w:cs="Times New Roman"/>
                <w:bCs/>
                <w:sz w:val="14"/>
                <w:szCs w:val="14"/>
              </w:rPr>
            </w:pPr>
            <w:r w:rsidRPr="00F17A27">
              <w:rPr>
                <w:rFonts w:ascii="Wingdings" w:hAnsi="Wingdings" w:cs="Times New Roman"/>
                <w:bCs/>
                <w:sz w:val="14"/>
                <w:szCs w:val="14"/>
              </w:rPr>
              <w:sym w:font="Wingdings" w:char="F0FC"/>
            </w:r>
          </w:p>
        </w:tc>
        <w:tc>
          <w:tcPr>
            <w:tcW w:w="737" w:type="dxa"/>
            <w:gridSpan w:val="2"/>
            <w:shd w:val="clear" w:color="auto" w:fill="FFFFFF"/>
          </w:tcPr>
          <w:p w14:paraId="3367A0E4"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299423B2"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332A277A"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7339358E"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74C8784D"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001B8779"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507AF579" w14:textId="77777777" w:rsidR="00F17A27" w:rsidRPr="00F17A27" w:rsidRDefault="00F17A27" w:rsidP="00F17A27">
            <w:pPr>
              <w:jc w:val="both"/>
              <w:rPr>
                <w:rFonts w:ascii="Arial" w:eastAsia="Times New Roman" w:hAnsi="Arial" w:cs="Arial"/>
                <w:color w:val="auto"/>
                <w:sz w:val="14"/>
                <w:szCs w:val="14"/>
              </w:rPr>
            </w:pPr>
            <w:r w:rsidRPr="00F17A27">
              <w:rPr>
                <w:rFonts w:ascii="Arial" w:hAnsi="Arial" w:cs="Arial"/>
                <w:color w:val="auto"/>
                <w:sz w:val="14"/>
                <w:szCs w:val="14"/>
              </w:rPr>
              <w:t>Componente 13</w:t>
            </w:r>
          </w:p>
        </w:tc>
        <w:tc>
          <w:tcPr>
            <w:tcW w:w="737" w:type="dxa"/>
            <w:gridSpan w:val="2"/>
            <w:shd w:val="clear" w:color="auto" w:fill="FFFFFF"/>
          </w:tcPr>
          <w:p w14:paraId="182814B3"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54AEE686"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shd w:val="clear" w:color="auto" w:fill="FFFFFF"/>
          </w:tcPr>
          <w:p w14:paraId="54CE982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14B07C45"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519C23F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737" w:type="dxa"/>
            <w:gridSpan w:val="2"/>
            <w:shd w:val="clear" w:color="auto" w:fill="FFFFFF"/>
          </w:tcPr>
          <w:p w14:paraId="6E1C2D0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49F7E97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46C3589C"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4F2B3A3A"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4865AFF1"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0F836331"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3B28D50B" w14:textId="77777777" w:rsidR="00F17A27" w:rsidRPr="00F17A27" w:rsidRDefault="00F17A27" w:rsidP="00F17A27">
            <w:pPr>
              <w:rPr>
                <w:rFonts w:ascii="Arial" w:eastAsia="Times New Roman" w:hAnsi="Arial" w:cs="Arial"/>
                <w:color w:val="auto"/>
                <w:sz w:val="14"/>
                <w:szCs w:val="14"/>
              </w:rPr>
            </w:pPr>
            <w:r w:rsidRPr="00F17A27">
              <w:rPr>
                <w:rFonts w:ascii="Arial" w:hAnsi="Arial" w:cs="Arial"/>
                <w:color w:val="auto"/>
                <w:sz w:val="14"/>
                <w:szCs w:val="14"/>
              </w:rPr>
              <w:t>Componente 14</w:t>
            </w:r>
          </w:p>
        </w:tc>
        <w:tc>
          <w:tcPr>
            <w:tcW w:w="737" w:type="dxa"/>
            <w:gridSpan w:val="2"/>
            <w:shd w:val="clear" w:color="auto" w:fill="FFFFFF"/>
          </w:tcPr>
          <w:p w14:paraId="2881E7A8"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4"/>
              </w:rPr>
            </w:pPr>
            <w:r w:rsidRPr="00F17A27">
              <w:rPr>
                <w:rFonts w:ascii="Wingdings" w:eastAsia="Times New Roman" w:hAnsi="Wingdings" w:cs="Calibri"/>
                <w:bCs/>
                <w:sz w:val="14"/>
                <w:szCs w:val="14"/>
              </w:rPr>
              <w:t></w:t>
            </w:r>
          </w:p>
        </w:tc>
        <w:tc>
          <w:tcPr>
            <w:tcW w:w="823" w:type="dxa"/>
            <w:shd w:val="clear" w:color="auto" w:fill="FFFFFF"/>
          </w:tcPr>
          <w:p w14:paraId="1AA0E60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shd w:val="clear" w:color="auto" w:fill="FFFFFF"/>
          </w:tcPr>
          <w:p w14:paraId="29A59E1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51AFBD3D"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5DFBACEB"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1B259275"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0B70593D"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701C3E9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069B1BDA"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078835C4"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5640473A"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3E81111D" w14:textId="77777777" w:rsidR="00F17A27" w:rsidRPr="00F17A27" w:rsidRDefault="00F17A27" w:rsidP="00F17A27">
            <w:pPr>
              <w:rPr>
                <w:rFonts w:ascii="Arial" w:eastAsia="Times New Roman" w:hAnsi="Arial" w:cs="Arial"/>
                <w:color w:val="auto"/>
                <w:sz w:val="14"/>
                <w:szCs w:val="14"/>
              </w:rPr>
            </w:pPr>
            <w:r w:rsidRPr="00F17A27">
              <w:rPr>
                <w:rFonts w:ascii="Arial" w:hAnsi="Arial" w:cs="Arial"/>
                <w:color w:val="auto"/>
                <w:sz w:val="14"/>
                <w:szCs w:val="14"/>
              </w:rPr>
              <w:t>Componente 16</w:t>
            </w:r>
          </w:p>
        </w:tc>
        <w:tc>
          <w:tcPr>
            <w:tcW w:w="737" w:type="dxa"/>
            <w:gridSpan w:val="2"/>
            <w:shd w:val="clear" w:color="auto" w:fill="FFFFFF"/>
          </w:tcPr>
          <w:p w14:paraId="787A55D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4"/>
              </w:rPr>
            </w:pPr>
            <w:r w:rsidRPr="00F17A27">
              <w:rPr>
                <w:rFonts w:ascii="Wingdings" w:eastAsia="Times New Roman" w:hAnsi="Wingdings" w:cs="Calibri"/>
                <w:bCs/>
                <w:sz w:val="14"/>
                <w:szCs w:val="14"/>
              </w:rPr>
              <w:t></w:t>
            </w:r>
          </w:p>
        </w:tc>
        <w:tc>
          <w:tcPr>
            <w:tcW w:w="823" w:type="dxa"/>
            <w:shd w:val="clear" w:color="auto" w:fill="FFFFFF"/>
          </w:tcPr>
          <w:p w14:paraId="083CA7FA"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shd w:val="clear" w:color="auto" w:fill="FFFFFF"/>
          </w:tcPr>
          <w:p w14:paraId="1A04C736"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shd w:val="clear" w:color="auto" w:fill="FFFFFF"/>
          </w:tcPr>
          <w:p w14:paraId="445B2E98"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79175E19"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737" w:type="dxa"/>
            <w:gridSpan w:val="2"/>
            <w:shd w:val="clear" w:color="auto" w:fill="FFFFFF"/>
          </w:tcPr>
          <w:p w14:paraId="1081DFF8"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6179DC5F"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1B0819F5"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20D87FA2"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2CA52319"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041BD93F"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7AF97168" w14:textId="77777777" w:rsidR="00F17A27" w:rsidRPr="00F17A27" w:rsidRDefault="00F17A27" w:rsidP="00F17A27">
            <w:pPr>
              <w:jc w:val="both"/>
              <w:rPr>
                <w:rFonts w:ascii="Arial" w:hAnsi="Arial" w:cs="Arial"/>
                <w:color w:val="auto"/>
                <w:sz w:val="14"/>
                <w:szCs w:val="14"/>
              </w:rPr>
            </w:pPr>
            <w:r w:rsidRPr="00F17A27">
              <w:rPr>
                <w:rFonts w:ascii="Arial" w:hAnsi="Arial" w:cs="Arial"/>
                <w:color w:val="auto"/>
                <w:sz w:val="14"/>
                <w:szCs w:val="14"/>
              </w:rPr>
              <w:t>Componente 17</w:t>
            </w:r>
          </w:p>
        </w:tc>
        <w:tc>
          <w:tcPr>
            <w:tcW w:w="737" w:type="dxa"/>
            <w:gridSpan w:val="2"/>
            <w:shd w:val="clear" w:color="auto" w:fill="FFFFFF"/>
          </w:tcPr>
          <w:p w14:paraId="4E808DDA"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34CED3C4"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shd w:val="clear" w:color="auto" w:fill="FFFFFF"/>
          </w:tcPr>
          <w:p w14:paraId="7D9ECB6F"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680" w:type="dxa"/>
            <w:shd w:val="clear" w:color="auto" w:fill="FFFFFF"/>
          </w:tcPr>
          <w:p w14:paraId="4FEF5B3B"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shd w:val="clear" w:color="auto" w:fill="FFFFFF"/>
          </w:tcPr>
          <w:p w14:paraId="2C8BD4A8"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0B69EBE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798CB418"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25E5E41F"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7F6D4636"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1E2B745D"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0473F5DE"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shd w:val="clear" w:color="auto" w:fill="C5E0B3"/>
          </w:tcPr>
          <w:p w14:paraId="3B6A07F9" w14:textId="77777777" w:rsidR="00F17A27" w:rsidRPr="00F17A27" w:rsidRDefault="00F17A27" w:rsidP="00F17A27">
            <w:pPr>
              <w:jc w:val="both"/>
              <w:rPr>
                <w:rFonts w:ascii="Arial" w:hAnsi="Arial" w:cs="Arial"/>
                <w:color w:val="auto"/>
                <w:sz w:val="14"/>
                <w:szCs w:val="14"/>
              </w:rPr>
            </w:pPr>
            <w:r w:rsidRPr="00F17A27">
              <w:rPr>
                <w:rFonts w:ascii="Arial" w:hAnsi="Arial" w:cs="Arial"/>
                <w:color w:val="auto"/>
                <w:sz w:val="14"/>
                <w:szCs w:val="14"/>
              </w:rPr>
              <w:t>Componente 18</w:t>
            </w:r>
          </w:p>
        </w:tc>
        <w:tc>
          <w:tcPr>
            <w:tcW w:w="737" w:type="dxa"/>
            <w:gridSpan w:val="2"/>
            <w:shd w:val="clear" w:color="auto" w:fill="FFFFFF"/>
          </w:tcPr>
          <w:p w14:paraId="6DC0BD3C"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shd w:val="clear" w:color="auto" w:fill="FFFFFF"/>
          </w:tcPr>
          <w:p w14:paraId="1628A893"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shd w:val="clear" w:color="auto" w:fill="FFFFFF"/>
          </w:tcPr>
          <w:p w14:paraId="30D7D9F5"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680" w:type="dxa"/>
            <w:shd w:val="clear" w:color="auto" w:fill="FFFFFF"/>
          </w:tcPr>
          <w:p w14:paraId="63D15B93"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738" w:type="dxa"/>
            <w:gridSpan w:val="2"/>
            <w:shd w:val="clear" w:color="auto" w:fill="FFFFFF"/>
          </w:tcPr>
          <w:p w14:paraId="71B312D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shd w:val="clear" w:color="auto" w:fill="FFFFFF"/>
          </w:tcPr>
          <w:p w14:paraId="7DE75071"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shd w:val="clear" w:color="auto" w:fill="FFFFFF"/>
          </w:tcPr>
          <w:p w14:paraId="2E060D0B"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shd w:val="clear" w:color="auto" w:fill="FFFFFF"/>
          </w:tcPr>
          <w:p w14:paraId="392F1A91"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850" w:type="dxa"/>
            <w:gridSpan w:val="3"/>
            <w:shd w:val="clear" w:color="auto" w:fill="FFFFFF"/>
          </w:tcPr>
          <w:p w14:paraId="5F1AEFA9"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27690F12"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40B66A29" w14:textId="77777777" w:rsidTr="00F17A27">
        <w:trPr>
          <w:gridAfter w:val="1"/>
          <w:cnfStyle w:val="000000100000" w:firstRow="0" w:lastRow="0" w:firstColumn="0" w:lastColumn="0" w:oddVBand="0" w:evenVBand="0" w:oddHBand="1" w:evenHBand="0" w:firstRowFirstColumn="0" w:firstRowLastColumn="0" w:lastRowFirstColumn="0" w:lastRowLastColumn="0"/>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tcBorders>
              <w:bottom w:val="single" w:sz="12" w:space="0" w:color="C5E0B3"/>
            </w:tcBorders>
            <w:shd w:val="clear" w:color="auto" w:fill="C5E0B3"/>
          </w:tcPr>
          <w:p w14:paraId="6FABEE55" w14:textId="77777777" w:rsidR="00F17A27" w:rsidRPr="00F17A27" w:rsidRDefault="00F17A27" w:rsidP="00F17A27">
            <w:pPr>
              <w:rPr>
                <w:rFonts w:ascii="Arial" w:hAnsi="Arial" w:cs="Arial"/>
                <w:color w:val="auto"/>
                <w:sz w:val="14"/>
                <w:szCs w:val="14"/>
              </w:rPr>
            </w:pPr>
            <w:r w:rsidRPr="00F17A27">
              <w:rPr>
                <w:rFonts w:ascii="Arial" w:hAnsi="Arial" w:cs="Arial"/>
                <w:color w:val="auto"/>
                <w:sz w:val="14"/>
                <w:szCs w:val="14"/>
              </w:rPr>
              <w:t>Componente 19</w:t>
            </w:r>
          </w:p>
        </w:tc>
        <w:tc>
          <w:tcPr>
            <w:tcW w:w="737" w:type="dxa"/>
            <w:gridSpan w:val="2"/>
            <w:tcBorders>
              <w:bottom w:val="single" w:sz="12" w:space="0" w:color="C5E0B3"/>
            </w:tcBorders>
            <w:shd w:val="clear" w:color="auto" w:fill="FFFFFF"/>
          </w:tcPr>
          <w:p w14:paraId="31E324EC"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4"/>
              </w:rPr>
            </w:pPr>
            <w:r w:rsidRPr="00F17A27">
              <w:rPr>
                <w:rFonts w:ascii="Wingdings" w:eastAsia="Times New Roman" w:hAnsi="Wingdings" w:cs="Calibri"/>
                <w:bCs/>
                <w:sz w:val="14"/>
                <w:szCs w:val="14"/>
              </w:rPr>
              <w:t></w:t>
            </w:r>
          </w:p>
        </w:tc>
        <w:tc>
          <w:tcPr>
            <w:tcW w:w="823" w:type="dxa"/>
            <w:tcBorders>
              <w:bottom w:val="single" w:sz="12" w:space="0" w:color="C5E0B3"/>
            </w:tcBorders>
            <w:shd w:val="clear" w:color="auto" w:fill="FFFFFF"/>
          </w:tcPr>
          <w:p w14:paraId="720C36E4"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08" w:type="dxa"/>
            <w:tcBorders>
              <w:bottom w:val="single" w:sz="12" w:space="0" w:color="C5E0B3"/>
            </w:tcBorders>
            <w:shd w:val="clear" w:color="auto" w:fill="FFFFFF"/>
          </w:tcPr>
          <w:p w14:paraId="59A2BBC4"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680" w:type="dxa"/>
            <w:tcBorders>
              <w:bottom w:val="single" w:sz="12" w:space="0" w:color="C5E0B3"/>
            </w:tcBorders>
            <w:shd w:val="clear" w:color="auto" w:fill="FFFFFF"/>
          </w:tcPr>
          <w:p w14:paraId="530A409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tcBorders>
              <w:bottom w:val="single" w:sz="12" w:space="0" w:color="C5E0B3"/>
            </w:tcBorders>
            <w:shd w:val="clear" w:color="auto" w:fill="FFFFFF"/>
          </w:tcPr>
          <w:p w14:paraId="4B5DD540"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p>
        </w:tc>
        <w:tc>
          <w:tcPr>
            <w:tcW w:w="737" w:type="dxa"/>
            <w:gridSpan w:val="2"/>
            <w:tcBorders>
              <w:bottom w:val="single" w:sz="12" w:space="0" w:color="C5E0B3"/>
            </w:tcBorders>
            <w:shd w:val="clear" w:color="auto" w:fill="FFFFFF"/>
          </w:tcPr>
          <w:p w14:paraId="69CAC8A5"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tcBorders>
              <w:bottom w:val="single" w:sz="12" w:space="0" w:color="C5E0B3"/>
            </w:tcBorders>
            <w:shd w:val="clear" w:color="auto" w:fill="FFFFFF"/>
          </w:tcPr>
          <w:p w14:paraId="23805E53"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tcBorders>
              <w:bottom w:val="single" w:sz="12" w:space="0" w:color="C5E0B3"/>
            </w:tcBorders>
            <w:shd w:val="clear" w:color="auto" w:fill="FFFFFF"/>
          </w:tcPr>
          <w:p w14:paraId="0EAF5DB6"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850" w:type="dxa"/>
            <w:gridSpan w:val="3"/>
            <w:tcBorders>
              <w:bottom w:val="single" w:sz="12" w:space="0" w:color="C5E0B3"/>
            </w:tcBorders>
            <w:shd w:val="clear" w:color="auto" w:fill="FFFFFF"/>
          </w:tcPr>
          <w:p w14:paraId="78AAD47F"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12" w:space="0" w:color="C5E0B3"/>
              <w:right w:val="single" w:sz="12" w:space="0" w:color="C5E0B3"/>
            </w:tcBorders>
            <w:shd w:val="clear" w:color="auto" w:fill="FFFFFF"/>
          </w:tcPr>
          <w:p w14:paraId="4CA713FB" w14:textId="77777777" w:rsidR="00F17A27" w:rsidRPr="00F17A27" w:rsidRDefault="00F17A27" w:rsidP="00F17A27">
            <w:pPr>
              <w:ind w:left="41"/>
              <w:jc w:val="center"/>
              <w:cnfStyle w:val="000000100000" w:firstRow="0" w:lastRow="0" w:firstColumn="0" w:lastColumn="0" w:oddVBand="0" w:evenVBand="0" w:oddHBand="1"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r>
      <w:tr w:rsidR="00F17A27" w:rsidRPr="00F17A27" w14:paraId="11ED2F08" w14:textId="77777777" w:rsidTr="00F17A27">
        <w:trPr>
          <w:gridAfter w:val="1"/>
          <w:wAfter w:w="45" w:type="dxa"/>
          <w:trHeight w:val="170"/>
          <w:jc w:val="center"/>
        </w:trPr>
        <w:tc>
          <w:tcPr>
            <w:cnfStyle w:val="001000000000" w:firstRow="0" w:lastRow="0" w:firstColumn="1" w:lastColumn="0" w:oddVBand="0" w:evenVBand="0" w:oddHBand="0" w:evenHBand="0" w:firstRowFirstColumn="0" w:firstRowLastColumn="0" w:lastRowFirstColumn="0" w:lastRowLastColumn="0"/>
            <w:tcW w:w="1270" w:type="dxa"/>
            <w:tcBorders>
              <w:top w:val="single" w:sz="12" w:space="0" w:color="C5E0B3"/>
              <w:bottom w:val="single" w:sz="4" w:space="0" w:color="auto"/>
            </w:tcBorders>
            <w:shd w:val="clear" w:color="auto" w:fill="C5E0B3"/>
          </w:tcPr>
          <w:p w14:paraId="311388E7" w14:textId="77777777" w:rsidR="00F17A27" w:rsidRPr="00F17A27" w:rsidRDefault="00F17A27" w:rsidP="00F17A27">
            <w:pPr>
              <w:rPr>
                <w:rFonts w:ascii="Arial" w:hAnsi="Arial" w:cs="Arial"/>
                <w:color w:val="auto"/>
                <w:sz w:val="14"/>
                <w:szCs w:val="14"/>
              </w:rPr>
            </w:pPr>
            <w:r w:rsidRPr="00F17A27">
              <w:rPr>
                <w:rFonts w:ascii="Arial" w:hAnsi="Arial" w:cs="Arial"/>
                <w:color w:val="auto"/>
                <w:sz w:val="14"/>
                <w:szCs w:val="14"/>
              </w:rPr>
              <w:t>Componente 22</w:t>
            </w:r>
          </w:p>
        </w:tc>
        <w:tc>
          <w:tcPr>
            <w:tcW w:w="737" w:type="dxa"/>
            <w:gridSpan w:val="2"/>
            <w:tcBorders>
              <w:top w:val="single" w:sz="12" w:space="0" w:color="C5E0B3"/>
              <w:bottom w:val="single" w:sz="4" w:space="0" w:color="auto"/>
            </w:tcBorders>
            <w:shd w:val="clear" w:color="auto" w:fill="FFFFFF"/>
          </w:tcPr>
          <w:p w14:paraId="5577CFDF"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Wingdings" w:eastAsia="Times New Roman" w:hAnsi="Wingdings" w:cs="Calibri"/>
                <w:bCs/>
                <w:sz w:val="14"/>
                <w:szCs w:val="14"/>
              </w:rPr>
              <w:t></w:t>
            </w:r>
          </w:p>
        </w:tc>
        <w:tc>
          <w:tcPr>
            <w:tcW w:w="823" w:type="dxa"/>
            <w:tcBorders>
              <w:top w:val="single" w:sz="12" w:space="0" w:color="C5E0B3"/>
              <w:bottom w:val="single" w:sz="4" w:space="0" w:color="auto"/>
            </w:tcBorders>
            <w:shd w:val="clear" w:color="auto" w:fill="FFFFFF"/>
          </w:tcPr>
          <w:p w14:paraId="706E829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rPr>
            </w:pPr>
            <w:r w:rsidRPr="00F17A27">
              <w:rPr>
                <w:rFonts w:ascii="Wingdings" w:eastAsia="Times New Roman" w:hAnsi="Wingdings" w:cs="Calibri"/>
                <w:bCs/>
                <w:sz w:val="14"/>
                <w:szCs w:val="14"/>
              </w:rPr>
              <w:t></w:t>
            </w:r>
          </w:p>
        </w:tc>
        <w:tc>
          <w:tcPr>
            <w:tcW w:w="708" w:type="dxa"/>
            <w:tcBorders>
              <w:top w:val="single" w:sz="12" w:space="0" w:color="C5E0B3"/>
              <w:bottom w:val="single" w:sz="4" w:space="0" w:color="auto"/>
            </w:tcBorders>
            <w:shd w:val="clear" w:color="auto" w:fill="FFFFFF"/>
          </w:tcPr>
          <w:p w14:paraId="5A93C55F"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680" w:type="dxa"/>
            <w:tcBorders>
              <w:top w:val="single" w:sz="12" w:space="0" w:color="C5E0B3"/>
              <w:bottom w:val="single" w:sz="4" w:space="0" w:color="auto"/>
            </w:tcBorders>
            <w:shd w:val="clear" w:color="auto" w:fill="FFFFFF"/>
          </w:tcPr>
          <w:p w14:paraId="7207BF7A"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8" w:type="dxa"/>
            <w:gridSpan w:val="2"/>
            <w:tcBorders>
              <w:top w:val="single" w:sz="12" w:space="0" w:color="C5E0B3"/>
              <w:bottom w:val="single" w:sz="4" w:space="0" w:color="auto"/>
            </w:tcBorders>
            <w:shd w:val="clear" w:color="auto" w:fill="FFFFFF"/>
          </w:tcPr>
          <w:p w14:paraId="2E498FBA"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c>
          <w:tcPr>
            <w:tcW w:w="737" w:type="dxa"/>
            <w:gridSpan w:val="2"/>
            <w:tcBorders>
              <w:top w:val="single" w:sz="12" w:space="0" w:color="C5E0B3"/>
              <w:bottom w:val="single" w:sz="4" w:space="0" w:color="auto"/>
            </w:tcBorders>
            <w:shd w:val="clear" w:color="auto" w:fill="FFFFFF"/>
          </w:tcPr>
          <w:p w14:paraId="571B9555"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37" w:type="dxa"/>
            <w:gridSpan w:val="2"/>
            <w:tcBorders>
              <w:top w:val="single" w:sz="12" w:space="0" w:color="C5E0B3"/>
              <w:bottom w:val="single" w:sz="4" w:space="0" w:color="auto"/>
            </w:tcBorders>
            <w:shd w:val="clear" w:color="auto" w:fill="FFFFFF"/>
          </w:tcPr>
          <w:p w14:paraId="583CB1A6"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17A27">
              <w:rPr>
                <w:rFonts w:ascii="Wingdings" w:eastAsia="Times New Roman" w:hAnsi="Wingdings" w:cs="Calibri"/>
                <w:bCs/>
                <w:sz w:val="14"/>
                <w:szCs w:val="14"/>
              </w:rPr>
              <w:t></w:t>
            </w:r>
          </w:p>
        </w:tc>
        <w:tc>
          <w:tcPr>
            <w:tcW w:w="737" w:type="dxa"/>
            <w:gridSpan w:val="2"/>
            <w:tcBorders>
              <w:top w:val="single" w:sz="12" w:space="0" w:color="C5E0B3"/>
              <w:bottom w:val="single" w:sz="4" w:space="0" w:color="auto"/>
            </w:tcBorders>
            <w:shd w:val="clear" w:color="auto" w:fill="FFFFFF"/>
          </w:tcPr>
          <w:p w14:paraId="2B7809FE"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850" w:type="dxa"/>
            <w:gridSpan w:val="3"/>
            <w:tcBorders>
              <w:top w:val="single" w:sz="12" w:space="0" w:color="C5E0B3"/>
              <w:bottom w:val="single" w:sz="4" w:space="0" w:color="auto"/>
            </w:tcBorders>
            <w:shd w:val="clear" w:color="auto" w:fill="FFFFFF"/>
          </w:tcPr>
          <w:p w14:paraId="37242333"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p>
        </w:tc>
        <w:tc>
          <w:tcPr>
            <w:tcW w:w="767" w:type="dxa"/>
            <w:tcBorders>
              <w:top w:val="single" w:sz="12" w:space="0" w:color="C5E0B3"/>
              <w:bottom w:val="single" w:sz="4" w:space="0" w:color="auto"/>
              <w:right w:val="single" w:sz="12" w:space="0" w:color="C5E0B3"/>
            </w:tcBorders>
            <w:shd w:val="clear" w:color="auto" w:fill="FFFFFF"/>
          </w:tcPr>
          <w:p w14:paraId="006731C6" w14:textId="77777777" w:rsidR="00F17A27" w:rsidRPr="00F17A27" w:rsidRDefault="00F17A27" w:rsidP="00F17A27">
            <w:pPr>
              <w:ind w:left="41"/>
              <w:jc w:val="center"/>
              <w:cnfStyle w:val="000000000000" w:firstRow="0" w:lastRow="0" w:firstColumn="0" w:lastColumn="0" w:oddVBand="0" w:evenVBand="0" w:oddHBand="0" w:evenHBand="0" w:firstRowFirstColumn="0" w:firstRowLastColumn="0" w:lastRowFirstColumn="0" w:lastRowLastColumn="0"/>
              <w:rPr>
                <w:rFonts w:ascii="Wingdings" w:eastAsia="Times New Roman" w:hAnsi="Wingdings" w:cs="Calibri"/>
                <w:bCs/>
                <w:sz w:val="14"/>
                <w:szCs w:val="14"/>
              </w:rPr>
            </w:pPr>
            <w:r w:rsidRPr="00F17A27">
              <w:rPr>
                <w:rFonts w:ascii="Wingdings" w:eastAsia="Times New Roman" w:hAnsi="Wingdings" w:cs="Calibri"/>
                <w:bCs/>
                <w:sz w:val="14"/>
                <w:szCs w:val="14"/>
              </w:rPr>
              <w:t></w:t>
            </w:r>
            <w:r w:rsidRPr="00F17A27">
              <w:rPr>
                <w:rFonts w:ascii="Arial" w:eastAsia="Times New Roman" w:hAnsi="Arial" w:cs="Arial"/>
                <w:bCs/>
                <w:sz w:val="14"/>
                <w:szCs w:val="14"/>
              </w:rPr>
              <w:t> </w:t>
            </w:r>
          </w:p>
        </w:tc>
      </w:tr>
      <w:tr w:rsidR="00F17A27" w:rsidRPr="00F17A27" w14:paraId="3DBB88DD" w14:textId="77777777" w:rsidTr="006A0F53">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270" w:type="dxa"/>
            <w:vMerge w:val="restart"/>
            <w:shd w:val="clear" w:color="auto" w:fill="C5E0B3"/>
            <w:vAlign w:val="center"/>
          </w:tcPr>
          <w:p w14:paraId="5331FEED" w14:textId="77777777" w:rsidR="00F17A27" w:rsidRPr="00F17A27" w:rsidRDefault="00F17A27" w:rsidP="00F17A27">
            <w:pPr>
              <w:jc w:val="center"/>
              <w:rPr>
                <w:rFonts w:ascii="Arial" w:eastAsia="Times New Roman" w:hAnsi="Arial" w:cs="Arial"/>
                <w:color w:val="auto"/>
                <w:sz w:val="14"/>
                <w:szCs w:val="14"/>
              </w:rPr>
            </w:pPr>
            <w:r w:rsidRPr="00F17A27">
              <w:rPr>
                <w:rFonts w:ascii="Arial" w:eastAsia="Times New Roman" w:hAnsi="Arial" w:cs="Arial"/>
                <w:color w:val="auto"/>
                <w:sz w:val="14"/>
                <w:szCs w:val="14"/>
              </w:rPr>
              <w:t xml:space="preserve">Total 14 niveles </w:t>
            </w:r>
          </w:p>
        </w:tc>
        <w:tc>
          <w:tcPr>
            <w:tcW w:w="1560" w:type="dxa"/>
            <w:gridSpan w:val="3"/>
            <w:vAlign w:val="center"/>
          </w:tcPr>
          <w:p w14:paraId="400DBB12"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F17A27">
              <w:rPr>
                <w:rFonts w:ascii="Arial" w:eastAsia="Times New Roman" w:hAnsi="Arial" w:cs="Arial"/>
                <w:b/>
                <w:bCs/>
                <w:sz w:val="14"/>
                <w:szCs w:val="14"/>
              </w:rPr>
              <w:t>RESUMEN NARRATIVO</w:t>
            </w:r>
          </w:p>
        </w:tc>
        <w:tc>
          <w:tcPr>
            <w:tcW w:w="4395" w:type="dxa"/>
            <w:gridSpan w:val="11"/>
            <w:vAlign w:val="center"/>
          </w:tcPr>
          <w:p w14:paraId="69CE7FF2"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F17A27">
              <w:rPr>
                <w:rFonts w:ascii="Arial" w:eastAsia="Times New Roman" w:hAnsi="Arial" w:cs="Arial"/>
                <w:b/>
                <w:bCs/>
                <w:sz w:val="14"/>
                <w:szCs w:val="14"/>
              </w:rPr>
              <w:t>INDICADOR</w:t>
            </w:r>
          </w:p>
        </w:tc>
        <w:tc>
          <w:tcPr>
            <w:tcW w:w="769" w:type="dxa"/>
            <w:vMerge w:val="restart"/>
            <w:tcBorders>
              <w:top w:val="single" w:sz="12" w:space="0" w:color="C5E0B3"/>
              <w:bottom w:val="single" w:sz="12" w:space="0" w:color="C5E0B3"/>
            </w:tcBorders>
            <w:textDirection w:val="btLr"/>
            <w:vAlign w:val="center"/>
          </w:tcPr>
          <w:p w14:paraId="320F6206" w14:textId="77777777" w:rsidR="00F17A27" w:rsidRPr="00F17A27" w:rsidRDefault="00F17A27" w:rsidP="00F17A27">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F17A27">
              <w:rPr>
                <w:rFonts w:ascii="Arial" w:eastAsia="Times New Roman" w:hAnsi="Arial" w:cs="Arial"/>
                <w:b/>
                <w:bCs/>
                <w:sz w:val="14"/>
                <w:szCs w:val="14"/>
              </w:rPr>
              <w:t>MEDIOS DE VERIFICACIÓN</w:t>
            </w:r>
          </w:p>
        </w:tc>
        <w:tc>
          <w:tcPr>
            <w:tcW w:w="835" w:type="dxa"/>
            <w:gridSpan w:val="3"/>
            <w:vMerge w:val="restart"/>
            <w:textDirection w:val="btLr"/>
            <w:vAlign w:val="center"/>
          </w:tcPr>
          <w:p w14:paraId="1330445E" w14:textId="77777777" w:rsidR="00F17A27" w:rsidRPr="00F17A27" w:rsidRDefault="00F17A27" w:rsidP="00F17A27">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rPr>
            </w:pPr>
            <w:r w:rsidRPr="00F17A27">
              <w:rPr>
                <w:rFonts w:ascii="Arial" w:eastAsia="Times New Roman" w:hAnsi="Arial" w:cs="Arial"/>
                <w:b/>
                <w:bCs/>
                <w:sz w:val="14"/>
                <w:szCs w:val="14"/>
              </w:rPr>
              <w:t>SUPUESTOS</w:t>
            </w:r>
          </w:p>
        </w:tc>
      </w:tr>
      <w:tr w:rsidR="00F17A27" w:rsidRPr="00F17A27" w14:paraId="35892288" w14:textId="77777777" w:rsidTr="006A0F53">
        <w:trPr>
          <w:cantSplit/>
          <w:trHeight w:val="964"/>
          <w:jc w:val="center"/>
        </w:trPr>
        <w:tc>
          <w:tcPr>
            <w:cnfStyle w:val="001000000000" w:firstRow="0" w:lastRow="0" w:firstColumn="1" w:lastColumn="0" w:oddVBand="0" w:evenVBand="0" w:oddHBand="0" w:evenHBand="0" w:firstRowFirstColumn="0" w:firstRowLastColumn="0" w:lastRowFirstColumn="0" w:lastRowLastColumn="0"/>
            <w:tcW w:w="1270" w:type="dxa"/>
            <w:vMerge/>
            <w:shd w:val="clear" w:color="auto" w:fill="C5E0B3"/>
          </w:tcPr>
          <w:p w14:paraId="5E7E6165" w14:textId="77777777" w:rsidR="00F17A27" w:rsidRPr="00F17A27" w:rsidRDefault="00F17A27" w:rsidP="00F17A27">
            <w:pPr>
              <w:jc w:val="center"/>
              <w:rPr>
                <w:rFonts w:ascii="Arial" w:eastAsia="Times New Roman" w:hAnsi="Arial" w:cs="Arial"/>
                <w:color w:val="auto"/>
                <w:sz w:val="14"/>
                <w:szCs w:val="14"/>
              </w:rPr>
            </w:pPr>
          </w:p>
        </w:tc>
        <w:tc>
          <w:tcPr>
            <w:tcW w:w="709" w:type="dxa"/>
            <w:textDirection w:val="btLr"/>
            <w:vAlign w:val="center"/>
          </w:tcPr>
          <w:p w14:paraId="316B5B19"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Claridad</w:t>
            </w:r>
          </w:p>
        </w:tc>
        <w:tc>
          <w:tcPr>
            <w:tcW w:w="851" w:type="dxa"/>
            <w:gridSpan w:val="2"/>
            <w:textDirection w:val="btLr"/>
            <w:vAlign w:val="center"/>
          </w:tcPr>
          <w:p w14:paraId="7E92AE23"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Sintaxis</w:t>
            </w:r>
          </w:p>
        </w:tc>
        <w:tc>
          <w:tcPr>
            <w:tcW w:w="708" w:type="dxa"/>
            <w:textDirection w:val="btLr"/>
            <w:vAlign w:val="center"/>
          </w:tcPr>
          <w:p w14:paraId="5C2F6FAC"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Nombre</w:t>
            </w:r>
          </w:p>
        </w:tc>
        <w:tc>
          <w:tcPr>
            <w:tcW w:w="709" w:type="dxa"/>
            <w:gridSpan w:val="2"/>
            <w:textDirection w:val="btLr"/>
            <w:vAlign w:val="center"/>
          </w:tcPr>
          <w:p w14:paraId="22DBF62C"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Definición</w:t>
            </w:r>
          </w:p>
        </w:tc>
        <w:tc>
          <w:tcPr>
            <w:tcW w:w="709" w:type="dxa"/>
            <w:textDirection w:val="btLr"/>
            <w:vAlign w:val="center"/>
          </w:tcPr>
          <w:p w14:paraId="6B7FC3E8"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Método de cálculo</w:t>
            </w:r>
          </w:p>
        </w:tc>
        <w:tc>
          <w:tcPr>
            <w:tcW w:w="709" w:type="dxa"/>
            <w:textDirection w:val="btLr"/>
            <w:vAlign w:val="center"/>
          </w:tcPr>
          <w:p w14:paraId="1F8B97E4"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Frecuencia de medición</w:t>
            </w:r>
          </w:p>
        </w:tc>
        <w:tc>
          <w:tcPr>
            <w:tcW w:w="709" w:type="dxa"/>
            <w:gridSpan w:val="2"/>
            <w:textDirection w:val="btLr"/>
            <w:vAlign w:val="center"/>
          </w:tcPr>
          <w:p w14:paraId="494EBC00"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eastAsia="Times New Roman" w:hAnsi="Arial" w:cs="Arial"/>
                <w:bCs/>
                <w:sz w:val="14"/>
                <w:szCs w:val="14"/>
              </w:rPr>
              <w:t>Sentido del indicador</w:t>
            </w:r>
          </w:p>
        </w:tc>
        <w:tc>
          <w:tcPr>
            <w:tcW w:w="851" w:type="dxa"/>
            <w:gridSpan w:val="4"/>
            <w:textDirection w:val="btLr"/>
            <w:vAlign w:val="center"/>
          </w:tcPr>
          <w:p w14:paraId="6C8F325A" w14:textId="77777777" w:rsidR="00F17A27" w:rsidRPr="00F17A27" w:rsidRDefault="00F17A27" w:rsidP="00F17A27">
            <w:pPr>
              <w:ind w:left="113" w:right="113"/>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4"/>
                <w:szCs w:val="14"/>
              </w:rPr>
            </w:pPr>
            <w:r w:rsidRPr="00F17A27">
              <w:rPr>
                <w:rFonts w:ascii="Arial" w:hAnsi="Arial" w:cs="Arial"/>
                <w:bCs/>
                <w:sz w:val="14"/>
                <w:szCs w:val="14"/>
              </w:rPr>
              <w:t>Dimensión</w:t>
            </w:r>
          </w:p>
        </w:tc>
        <w:tc>
          <w:tcPr>
            <w:tcW w:w="769" w:type="dxa"/>
            <w:vMerge/>
            <w:tcBorders>
              <w:top w:val="single" w:sz="12" w:space="0" w:color="C5E0B3"/>
              <w:bottom w:val="single" w:sz="12" w:space="0" w:color="C5E0B3"/>
            </w:tcBorders>
            <w:shd w:val="clear" w:color="auto" w:fill="C5E0B3"/>
          </w:tcPr>
          <w:p w14:paraId="4C8B852E"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p>
        </w:tc>
        <w:tc>
          <w:tcPr>
            <w:tcW w:w="835" w:type="dxa"/>
            <w:gridSpan w:val="3"/>
            <w:vMerge/>
            <w:shd w:val="clear" w:color="auto" w:fill="C5E0B3"/>
          </w:tcPr>
          <w:p w14:paraId="1F81118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rPr>
            </w:pPr>
          </w:p>
        </w:tc>
      </w:tr>
      <w:tr w:rsidR="00F17A27" w:rsidRPr="00F17A27" w14:paraId="4E60E642" w14:textId="77777777" w:rsidTr="006A0F53">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270" w:type="dxa"/>
          </w:tcPr>
          <w:p w14:paraId="68FE9CBC" w14:textId="77777777" w:rsidR="00F17A27" w:rsidRPr="00F17A27" w:rsidRDefault="00F17A27" w:rsidP="00F17A27">
            <w:pPr>
              <w:jc w:val="center"/>
              <w:rPr>
                <w:rFonts w:ascii="Arial" w:eastAsia="Times New Roman" w:hAnsi="Arial" w:cs="Arial"/>
                <w:color w:val="auto"/>
                <w:sz w:val="14"/>
                <w:szCs w:val="14"/>
              </w:rPr>
            </w:pPr>
            <w:r w:rsidRPr="00F17A27">
              <w:rPr>
                <w:rFonts w:ascii="Arial" w:eastAsia="Times New Roman" w:hAnsi="Arial" w:cs="Arial"/>
                <w:color w:val="auto"/>
                <w:sz w:val="14"/>
                <w:szCs w:val="14"/>
              </w:rPr>
              <w:t>Adecuados</w:t>
            </w:r>
          </w:p>
        </w:tc>
        <w:tc>
          <w:tcPr>
            <w:tcW w:w="709" w:type="dxa"/>
            <w:tcBorders>
              <w:top w:val="single" w:sz="8" w:space="0" w:color="FFFFFF"/>
              <w:left w:val="single" w:sz="8" w:space="0" w:color="FFFFFF"/>
              <w:bottom w:val="single" w:sz="8" w:space="0" w:color="FFFFFF"/>
              <w:right w:val="nil"/>
            </w:tcBorders>
            <w:shd w:val="clear" w:color="000000" w:fill="FFFFFF"/>
            <w:vAlign w:val="center"/>
          </w:tcPr>
          <w:p w14:paraId="0ACFD6A1"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9</w:t>
            </w:r>
          </w:p>
        </w:tc>
        <w:tc>
          <w:tcPr>
            <w:tcW w:w="851" w:type="dxa"/>
            <w:gridSpan w:val="2"/>
            <w:tcBorders>
              <w:top w:val="single" w:sz="8" w:space="0" w:color="FFFFFF"/>
              <w:left w:val="nil"/>
              <w:bottom w:val="nil"/>
              <w:right w:val="nil"/>
            </w:tcBorders>
            <w:shd w:val="clear" w:color="000000" w:fill="FFFFFF"/>
            <w:vAlign w:val="center"/>
          </w:tcPr>
          <w:p w14:paraId="62699B67"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14</w:t>
            </w:r>
          </w:p>
        </w:tc>
        <w:tc>
          <w:tcPr>
            <w:tcW w:w="708" w:type="dxa"/>
            <w:tcBorders>
              <w:top w:val="single" w:sz="8" w:space="0" w:color="FFFFFF"/>
              <w:left w:val="nil"/>
              <w:bottom w:val="nil"/>
              <w:right w:val="nil"/>
            </w:tcBorders>
            <w:shd w:val="clear" w:color="000000" w:fill="FFFFFF"/>
            <w:vAlign w:val="center"/>
          </w:tcPr>
          <w:p w14:paraId="087BB21C"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10</w:t>
            </w:r>
          </w:p>
        </w:tc>
        <w:tc>
          <w:tcPr>
            <w:tcW w:w="709" w:type="dxa"/>
            <w:gridSpan w:val="2"/>
            <w:tcBorders>
              <w:top w:val="single" w:sz="8" w:space="0" w:color="FFFFFF"/>
              <w:left w:val="nil"/>
              <w:bottom w:val="nil"/>
              <w:right w:val="nil"/>
            </w:tcBorders>
            <w:shd w:val="clear" w:color="000000" w:fill="FFFFFF"/>
            <w:vAlign w:val="center"/>
          </w:tcPr>
          <w:p w14:paraId="0C6CA10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9</w:t>
            </w:r>
          </w:p>
        </w:tc>
        <w:tc>
          <w:tcPr>
            <w:tcW w:w="709" w:type="dxa"/>
            <w:tcBorders>
              <w:top w:val="single" w:sz="8" w:space="0" w:color="FFFFFF"/>
              <w:left w:val="nil"/>
              <w:bottom w:val="nil"/>
              <w:right w:val="nil"/>
            </w:tcBorders>
            <w:shd w:val="clear" w:color="000000" w:fill="FFFFFF"/>
            <w:vAlign w:val="center"/>
          </w:tcPr>
          <w:p w14:paraId="3E6A86F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11</w:t>
            </w:r>
          </w:p>
        </w:tc>
        <w:tc>
          <w:tcPr>
            <w:tcW w:w="709" w:type="dxa"/>
            <w:tcBorders>
              <w:top w:val="single" w:sz="8" w:space="0" w:color="FFFFFF"/>
              <w:left w:val="nil"/>
              <w:bottom w:val="nil"/>
              <w:right w:val="nil"/>
            </w:tcBorders>
            <w:shd w:val="clear" w:color="000000" w:fill="FFFFFF"/>
            <w:vAlign w:val="center"/>
          </w:tcPr>
          <w:p w14:paraId="17C8DAD9"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14</w:t>
            </w:r>
          </w:p>
        </w:tc>
        <w:tc>
          <w:tcPr>
            <w:tcW w:w="851" w:type="dxa"/>
            <w:gridSpan w:val="4"/>
            <w:tcBorders>
              <w:top w:val="single" w:sz="8" w:space="0" w:color="FFFFFF"/>
              <w:left w:val="nil"/>
              <w:bottom w:val="nil"/>
              <w:right w:val="nil"/>
            </w:tcBorders>
            <w:shd w:val="clear" w:color="000000" w:fill="FFFFFF"/>
            <w:vAlign w:val="center"/>
          </w:tcPr>
          <w:p w14:paraId="0F8068E3"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14</w:t>
            </w:r>
          </w:p>
        </w:tc>
        <w:tc>
          <w:tcPr>
            <w:tcW w:w="709" w:type="dxa"/>
            <w:gridSpan w:val="2"/>
            <w:tcBorders>
              <w:top w:val="single" w:sz="8" w:space="0" w:color="FFFFFF"/>
              <w:left w:val="nil"/>
              <w:bottom w:val="nil"/>
              <w:right w:val="nil"/>
            </w:tcBorders>
            <w:shd w:val="clear" w:color="000000" w:fill="FFFFFF"/>
            <w:vAlign w:val="center"/>
          </w:tcPr>
          <w:p w14:paraId="4C448CD4"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14</w:t>
            </w:r>
          </w:p>
        </w:tc>
        <w:tc>
          <w:tcPr>
            <w:tcW w:w="769" w:type="dxa"/>
            <w:tcBorders>
              <w:top w:val="single" w:sz="12" w:space="0" w:color="C5E0B3"/>
              <w:left w:val="nil"/>
              <w:bottom w:val="nil"/>
              <w:right w:val="single" w:sz="12" w:space="0" w:color="C5E0B3"/>
            </w:tcBorders>
            <w:shd w:val="clear" w:color="000000" w:fill="FFFFFF"/>
            <w:vAlign w:val="center"/>
          </w:tcPr>
          <w:p w14:paraId="7CDB7BFA"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12</w:t>
            </w:r>
          </w:p>
        </w:tc>
        <w:tc>
          <w:tcPr>
            <w:tcW w:w="835" w:type="dxa"/>
            <w:gridSpan w:val="3"/>
            <w:tcBorders>
              <w:top w:val="single" w:sz="8" w:space="0" w:color="FFFFFF"/>
              <w:left w:val="single" w:sz="12" w:space="0" w:color="C5E0B3"/>
              <w:bottom w:val="nil"/>
              <w:right w:val="single" w:sz="8" w:space="0" w:color="FFFFFF"/>
            </w:tcBorders>
            <w:shd w:val="clear" w:color="000000" w:fill="FFFFFF"/>
            <w:vAlign w:val="center"/>
          </w:tcPr>
          <w:p w14:paraId="0B30134B"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3</w:t>
            </w:r>
          </w:p>
        </w:tc>
      </w:tr>
      <w:tr w:rsidR="00F17A27" w:rsidRPr="00F17A27" w14:paraId="78F7F520" w14:textId="77777777" w:rsidTr="00F17A27">
        <w:trPr>
          <w:trHeight w:val="79"/>
          <w:jc w:val="center"/>
        </w:trPr>
        <w:tc>
          <w:tcPr>
            <w:cnfStyle w:val="001000000000" w:firstRow="0" w:lastRow="0" w:firstColumn="1" w:lastColumn="0" w:oddVBand="0" w:evenVBand="0" w:oddHBand="0" w:evenHBand="0" w:firstRowFirstColumn="0" w:firstRowLastColumn="0" w:lastRowFirstColumn="0" w:lastRowLastColumn="0"/>
            <w:tcW w:w="1270" w:type="dxa"/>
          </w:tcPr>
          <w:p w14:paraId="766E4CC9" w14:textId="77777777" w:rsidR="00F17A27" w:rsidRPr="00F17A27" w:rsidRDefault="00F17A27" w:rsidP="00F17A27">
            <w:pPr>
              <w:jc w:val="center"/>
              <w:rPr>
                <w:rFonts w:ascii="Arial" w:eastAsia="Times New Roman" w:hAnsi="Arial" w:cs="Arial"/>
                <w:color w:val="auto"/>
                <w:sz w:val="14"/>
                <w:szCs w:val="14"/>
              </w:rPr>
            </w:pPr>
            <w:r w:rsidRPr="00F17A27">
              <w:rPr>
                <w:rFonts w:ascii="Arial" w:eastAsia="Times New Roman" w:hAnsi="Arial" w:cs="Arial"/>
                <w:color w:val="auto"/>
                <w:sz w:val="14"/>
                <w:szCs w:val="14"/>
              </w:rPr>
              <w:t>% de cumplimiento</w:t>
            </w:r>
          </w:p>
        </w:tc>
        <w:tc>
          <w:tcPr>
            <w:tcW w:w="709" w:type="dxa"/>
            <w:tcBorders>
              <w:top w:val="nil"/>
              <w:left w:val="single" w:sz="8" w:space="0" w:color="FFFFFF"/>
              <w:bottom w:val="single" w:sz="12" w:space="0" w:color="C5E0B3"/>
              <w:right w:val="single" w:sz="12" w:space="0" w:color="C5E0B3"/>
            </w:tcBorders>
            <w:shd w:val="clear" w:color="000000" w:fill="70AD47"/>
            <w:vAlign w:val="center"/>
          </w:tcPr>
          <w:p w14:paraId="0084C0EC"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64%</w:t>
            </w:r>
          </w:p>
        </w:tc>
        <w:tc>
          <w:tcPr>
            <w:tcW w:w="851" w:type="dxa"/>
            <w:gridSpan w:val="2"/>
            <w:tcBorders>
              <w:top w:val="nil"/>
              <w:left w:val="single" w:sz="8" w:space="0" w:color="FFFFFF"/>
              <w:bottom w:val="single" w:sz="12" w:space="0" w:color="C5E0B3"/>
              <w:right w:val="single" w:sz="12" w:space="0" w:color="C5E0B3"/>
            </w:tcBorders>
            <w:shd w:val="clear" w:color="000000" w:fill="70AD47"/>
            <w:vAlign w:val="center"/>
          </w:tcPr>
          <w:p w14:paraId="7FE9C19F"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100%</w:t>
            </w:r>
          </w:p>
        </w:tc>
        <w:tc>
          <w:tcPr>
            <w:tcW w:w="708" w:type="dxa"/>
            <w:tcBorders>
              <w:top w:val="nil"/>
              <w:left w:val="single" w:sz="8" w:space="0" w:color="FFFFFF"/>
              <w:bottom w:val="single" w:sz="12" w:space="0" w:color="C5E0B3"/>
              <w:right w:val="single" w:sz="12" w:space="0" w:color="C5E0B3"/>
            </w:tcBorders>
            <w:shd w:val="clear" w:color="000000" w:fill="70AD47"/>
            <w:vAlign w:val="center"/>
          </w:tcPr>
          <w:p w14:paraId="45B5F131"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71%</w:t>
            </w:r>
          </w:p>
        </w:tc>
        <w:tc>
          <w:tcPr>
            <w:tcW w:w="709" w:type="dxa"/>
            <w:gridSpan w:val="2"/>
            <w:tcBorders>
              <w:top w:val="nil"/>
              <w:left w:val="single" w:sz="8" w:space="0" w:color="FFFFFF"/>
              <w:bottom w:val="single" w:sz="12" w:space="0" w:color="C5E0B3"/>
              <w:right w:val="single" w:sz="12" w:space="0" w:color="C5E0B3"/>
            </w:tcBorders>
            <w:shd w:val="clear" w:color="000000" w:fill="70AD47"/>
            <w:vAlign w:val="center"/>
          </w:tcPr>
          <w:p w14:paraId="6FF2B08D"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64%</w:t>
            </w:r>
          </w:p>
        </w:tc>
        <w:tc>
          <w:tcPr>
            <w:tcW w:w="709" w:type="dxa"/>
            <w:tcBorders>
              <w:top w:val="nil"/>
              <w:left w:val="single" w:sz="8" w:space="0" w:color="FFFFFF"/>
              <w:bottom w:val="single" w:sz="12" w:space="0" w:color="C5E0B3"/>
              <w:right w:val="single" w:sz="12" w:space="0" w:color="C5E0B3"/>
            </w:tcBorders>
            <w:shd w:val="clear" w:color="000000" w:fill="70AD47"/>
            <w:vAlign w:val="center"/>
          </w:tcPr>
          <w:p w14:paraId="4C6C039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79%</w:t>
            </w:r>
          </w:p>
        </w:tc>
        <w:tc>
          <w:tcPr>
            <w:tcW w:w="709" w:type="dxa"/>
            <w:tcBorders>
              <w:top w:val="nil"/>
              <w:left w:val="single" w:sz="8" w:space="0" w:color="FFFFFF"/>
              <w:bottom w:val="single" w:sz="12" w:space="0" w:color="C5E0B3"/>
              <w:right w:val="single" w:sz="12" w:space="0" w:color="C5E0B3"/>
            </w:tcBorders>
            <w:shd w:val="clear" w:color="000000" w:fill="70AD47"/>
            <w:vAlign w:val="center"/>
          </w:tcPr>
          <w:p w14:paraId="66D18C58"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100%</w:t>
            </w:r>
          </w:p>
        </w:tc>
        <w:tc>
          <w:tcPr>
            <w:tcW w:w="709" w:type="dxa"/>
            <w:gridSpan w:val="2"/>
            <w:tcBorders>
              <w:top w:val="nil"/>
              <w:left w:val="single" w:sz="8" w:space="0" w:color="FFFFFF"/>
              <w:bottom w:val="single" w:sz="12" w:space="0" w:color="C5E0B3"/>
              <w:right w:val="single" w:sz="12" w:space="0" w:color="C5E0B3"/>
            </w:tcBorders>
            <w:shd w:val="clear" w:color="000000" w:fill="70AD47"/>
            <w:vAlign w:val="center"/>
          </w:tcPr>
          <w:p w14:paraId="1001EE6E"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100%</w:t>
            </w:r>
          </w:p>
        </w:tc>
        <w:tc>
          <w:tcPr>
            <w:tcW w:w="851" w:type="dxa"/>
            <w:gridSpan w:val="4"/>
            <w:tcBorders>
              <w:top w:val="nil"/>
              <w:left w:val="single" w:sz="8" w:space="0" w:color="FFFFFF"/>
              <w:bottom w:val="single" w:sz="12" w:space="0" w:color="C5E0B3"/>
              <w:right w:val="single" w:sz="12" w:space="0" w:color="C5E0B3"/>
            </w:tcBorders>
            <w:shd w:val="clear" w:color="000000" w:fill="70AD47"/>
            <w:vAlign w:val="center"/>
          </w:tcPr>
          <w:p w14:paraId="35249900"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100%</w:t>
            </w:r>
          </w:p>
        </w:tc>
        <w:tc>
          <w:tcPr>
            <w:tcW w:w="769" w:type="dxa"/>
            <w:tcBorders>
              <w:top w:val="nil"/>
              <w:left w:val="single" w:sz="8" w:space="0" w:color="FFFFFF"/>
              <w:bottom w:val="single" w:sz="12" w:space="0" w:color="C5E0B3"/>
              <w:right w:val="single" w:sz="12" w:space="0" w:color="C5E0B3"/>
            </w:tcBorders>
            <w:shd w:val="clear" w:color="000000" w:fill="70AD47"/>
            <w:vAlign w:val="center"/>
          </w:tcPr>
          <w:p w14:paraId="580E60D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86%</w:t>
            </w:r>
          </w:p>
        </w:tc>
        <w:tc>
          <w:tcPr>
            <w:tcW w:w="835" w:type="dxa"/>
            <w:gridSpan w:val="3"/>
            <w:tcBorders>
              <w:top w:val="nil"/>
              <w:left w:val="single" w:sz="8" w:space="0" w:color="FFFFFF"/>
              <w:bottom w:val="single" w:sz="12" w:space="0" w:color="C5E0B3"/>
              <w:right w:val="single" w:sz="12" w:space="0" w:color="C5E0B3"/>
            </w:tcBorders>
            <w:shd w:val="clear" w:color="000000" w:fill="70AD47"/>
            <w:vAlign w:val="center"/>
          </w:tcPr>
          <w:p w14:paraId="3AA577F6"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rPr>
            </w:pPr>
            <w:r w:rsidRPr="00F17A27">
              <w:rPr>
                <w:rFonts w:ascii="Arial" w:hAnsi="Arial" w:cs="Arial"/>
                <w:b/>
                <w:bCs/>
                <w:color w:val="FFFFFF"/>
                <w:sz w:val="14"/>
                <w:szCs w:val="14"/>
              </w:rPr>
              <w:t>21%</w:t>
            </w:r>
          </w:p>
        </w:tc>
      </w:tr>
      <w:tr w:rsidR="00F17A27" w:rsidRPr="00F17A27" w14:paraId="54934C5E" w14:textId="77777777" w:rsidTr="00F17A27">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270" w:type="dxa"/>
          </w:tcPr>
          <w:p w14:paraId="5B83C7E1" w14:textId="77777777" w:rsidR="00F17A27" w:rsidRPr="00F17A27" w:rsidRDefault="00F17A27" w:rsidP="00F17A27">
            <w:pPr>
              <w:jc w:val="center"/>
              <w:rPr>
                <w:rFonts w:ascii="Arial" w:eastAsia="Times New Roman" w:hAnsi="Arial" w:cs="Arial"/>
                <w:color w:val="auto"/>
                <w:sz w:val="14"/>
                <w:szCs w:val="14"/>
              </w:rPr>
            </w:pPr>
            <w:r w:rsidRPr="00F17A27">
              <w:rPr>
                <w:rFonts w:ascii="Arial" w:eastAsia="Times New Roman" w:hAnsi="Arial" w:cs="Arial"/>
                <w:color w:val="auto"/>
                <w:sz w:val="14"/>
                <w:szCs w:val="14"/>
              </w:rPr>
              <w:t>Inadecuados</w:t>
            </w:r>
          </w:p>
        </w:tc>
        <w:tc>
          <w:tcPr>
            <w:tcW w:w="709" w:type="dxa"/>
            <w:tcBorders>
              <w:top w:val="single" w:sz="8" w:space="0" w:color="FFFFFF"/>
              <w:left w:val="single" w:sz="8" w:space="0" w:color="FFFFFF"/>
              <w:bottom w:val="single" w:sz="8" w:space="0" w:color="FFFFFF"/>
              <w:right w:val="nil"/>
            </w:tcBorders>
            <w:shd w:val="clear" w:color="000000" w:fill="FFFFFF"/>
            <w:vAlign w:val="center"/>
          </w:tcPr>
          <w:p w14:paraId="6997FB4C"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5</w:t>
            </w:r>
          </w:p>
        </w:tc>
        <w:tc>
          <w:tcPr>
            <w:tcW w:w="851" w:type="dxa"/>
            <w:gridSpan w:val="2"/>
            <w:tcBorders>
              <w:top w:val="single" w:sz="8" w:space="0" w:color="FFFFFF"/>
              <w:left w:val="nil"/>
              <w:bottom w:val="nil"/>
              <w:right w:val="nil"/>
            </w:tcBorders>
            <w:shd w:val="clear" w:color="000000" w:fill="FFFFFF"/>
            <w:vAlign w:val="center"/>
          </w:tcPr>
          <w:p w14:paraId="0690766B"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0</w:t>
            </w:r>
          </w:p>
        </w:tc>
        <w:tc>
          <w:tcPr>
            <w:tcW w:w="708" w:type="dxa"/>
            <w:tcBorders>
              <w:top w:val="single" w:sz="8" w:space="0" w:color="FFFFFF"/>
              <w:left w:val="nil"/>
              <w:bottom w:val="nil"/>
              <w:right w:val="nil"/>
            </w:tcBorders>
            <w:shd w:val="clear" w:color="000000" w:fill="FFFFFF"/>
            <w:vAlign w:val="center"/>
          </w:tcPr>
          <w:p w14:paraId="6F1B983F"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4</w:t>
            </w:r>
          </w:p>
        </w:tc>
        <w:tc>
          <w:tcPr>
            <w:tcW w:w="709" w:type="dxa"/>
            <w:gridSpan w:val="2"/>
            <w:tcBorders>
              <w:top w:val="single" w:sz="8" w:space="0" w:color="FFFFFF"/>
              <w:left w:val="nil"/>
              <w:bottom w:val="nil"/>
              <w:right w:val="nil"/>
            </w:tcBorders>
            <w:shd w:val="clear" w:color="000000" w:fill="FFFFFF"/>
            <w:vAlign w:val="center"/>
          </w:tcPr>
          <w:p w14:paraId="10AC9DA1"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5</w:t>
            </w:r>
          </w:p>
        </w:tc>
        <w:tc>
          <w:tcPr>
            <w:tcW w:w="709" w:type="dxa"/>
            <w:tcBorders>
              <w:top w:val="single" w:sz="8" w:space="0" w:color="FFFFFF"/>
              <w:left w:val="nil"/>
              <w:bottom w:val="nil"/>
              <w:right w:val="nil"/>
            </w:tcBorders>
            <w:shd w:val="clear" w:color="000000" w:fill="FFFFFF"/>
            <w:vAlign w:val="center"/>
          </w:tcPr>
          <w:p w14:paraId="4927DCF7"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3</w:t>
            </w:r>
          </w:p>
        </w:tc>
        <w:tc>
          <w:tcPr>
            <w:tcW w:w="709" w:type="dxa"/>
            <w:tcBorders>
              <w:top w:val="single" w:sz="8" w:space="0" w:color="FFFFFF"/>
              <w:left w:val="nil"/>
              <w:bottom w:val="nil"/>
              <w:right w:val="nil"/>
            </w:tcBorders>
            <w:shd w:val="clear" w:color="000000" w:fill="FFFFFF"/>
            <w:vAlign w:val="center"/>
          </w:tcPr>
          <w:p w14:paraId="1954C168"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0</w:t>
            </w:r>
          </w:p>
        </w:tc>
        <w:tc>
          <w:tcPr>
            <w:tcW w:w="709" w:type="dxa"/>
            <w:gridSpan w:val="2"/>
            <w:tcBorders>
              <w:top w:val="single" w:sz="8" w:space="0" w:color="FFFFFF"/>
              <w:left w:val="nil"/>
              <w:bottom w:val="nil"/>
              <w:right w:val="nil"/>
            </w:tcBorders>
            <w:shd w:val="clear" w:color="000000" w:fill="FFFFFF"/>
            <w:vAlign w:val="center"/>
          </w:tcPr>
          <w:p w14:paraId="638C65CE"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0</w:t>
            </w:r>
          </w:p>
        </w:tc>
        <w:tc>
          <w:tcPr>
            <w:tcW w:w="851" w:type="dxa"/>
            <w:gridSpan w:val="4"/>
            <w:tcBorders>
              <w:top w:val="single" w:sz="8" w:space="0" w:color="FFFFFF"/>
              <w:left w:val="nil"/>
              <w:bottom w:val="nil"/>
              <w:right w:val="nil"/>
            </w:tcBorders>
            <w:shd w:val="clear" w:color="000000" w:fill="FFFFFF"/>
            <w:vAlign w:val="center"/>
          </w:tcPr>
          <w:p w14:paraId="1C2A846D"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0</w:t>
            </w:r>
          </w:p>
        </w:tc>
        <w:tc>
          <w:tcPr>
            <w:tcW w:w="769" w:type="dxa"/>
            <w:tcBorders>
              <w:top w:val="single" w:sz="8" w:space="0" w:color="FFFFFF"/>
              <w:left w:val="nil"/>
              <w:bottom w:val="nil"/>
              <w:right w:val="nil"/>
            </w:tcBorders>
            <w:shd w:val="clear" w:color="000000" w:fill="FFFFFF"/>
            <w:vAlign w:val="center"/>
          </w:tcPr>
          <w:p w14:paraId="2627155A"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2</w:t>
            </w:r>
          </w:p>
        </w:tc>
        <w:tc>
          <w:tcPr>
            <w:tcW w:w="835" w:type="dxa"/>
            <w:gridSpan w:val="3"/>
            <w:tcBorders>
              <w:top w:val="single" w:sz="8" w:space="0" w:color="FFFFFF"/>
              <w:left w:val="nil"/>
              <w:bottom w:val="nil"/>
              <w:right w:val="single" w:sz="8" w:space="0" w:color="FFFFFF"/>
            </w:tcBorders>
            <w:shd w:val="clear" w:color="000000" w:fill="FFFFFF"/>
            <w:vAlign w:val="center"/>
          </w:tcPr>
          <w:p w14:paraId="446AE9AC" w14:textId="77777777" w:rsidR="00F17A27" w:rsidRPr="00F17A27" w:rsidRDefault="00F17A27" w:rsidP="00F17A2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4"/>
                <w:szCs w:val="14"/>
              </w:rPr>
            </w:pPr>
            <w:r w:rsidRPr="00F17A27">
              <w:rPr>
                <w:rFonts w:ascii="Arial" w:hAnsi="Arial" w:cs="Arial"/>
                <w:b/>
                <w:bCs/>
                <w:sz w:val="14"/>
                <w:szCs w:val="14"/>
              </w:rPr>
              <w:t>11</w:t>
            </w:r>
          </w:p>
        </w:tc>
      </w:tr>
      <w:tr w:rsidR="00F17A27" w:rsidRPr="00F17A27" w14:paraId="32913AE9" w14:textId="77777777" w:rsidTr="00F17A27">
        <w:trPr>
          <w:trHeight w:val="20"/>
          <w:jc w:val="center"/>
        </w:trPr>
        <w:tc>
          <w:tcPr>
            <w:cnfStyle w:val="001000000000" w:firstRow="0" w:lastRow="0" w:firstColumn="1" w:lastColumn="0" w:oddVBand="0" w:evenVBand="0" w:oddHBand="0" w:evenHBand="0" w:firstRowFirstColumn="0" w:firstRowLastColumn="0" w:lastRowFirstColumn="0" w:lastRowLastColumn="0"/>
            <w:tcW w:w="1270" w:type="dxa"/>
            <w:tcBorders>
              <w:bottom w:val="single" w:sz="12" w:space="0" w:color="C5E0B3"/>
            </w:tcBorders>
          </w:tcPr>
          <w:p w14:paraId="31E586AB" w14:textId="77777777" w:rsidR="00F17A27" w:rsidRPr="00F17A27" w:rsidRDefault="00F17A27" w:rsidP="00F17A27">
            <w:pPr>
              <w:ind w:right="-69"/>
              <w:jc w:val="center"/>
              <w:rPr>
                <w:rFonts w:ascii="Arial" w:eastAsia="Times New Roman" w:hAnsi="Arial" w:cs="Arial"/>
                <w:color w:val="auto"/>
                <w:sz w:val="14"/>
                <w:szCs w:val="14"/>
              </w:rPr>
            </w:pPr>
            <w:r w:rsidRPr="00F17A27">
              <w:rPr>
                <w:rFonts w:ascii="Arial" w:eastAsia="Times New Roman" w:hAnsi="Arial" w:cs="Arial"/>
                <w:color w:val="auto"/>
                <w:sz w:val="14"/>
                <w:szCs w:val="14"/>
              </w:rPr>
              <w:t>% de no cumplimiento</w:t>
            </w:r>
          </w:p>
        </w:tc>
        <w:tc>
          <w:tcPr>
            <w:tcW w:w="709" w:type="dxa"/>
            <w:tcBorders>
              <w:top w:val="nil"/>
              <w:left w:val="single" w:sz="8" w:space="0" w:color="FFFFFF"/>
              <w:bottom w:val="single" w:sz="12" w:space="0" w:color="C5E0B3"/>
              <w:right w:val="single" w:sz="12" w:space="0" w:color="C5E0B3"/>
            </w:tcBorders>
            <w:shd w:val="clear" w:color="000000" w:fill="70AD47"/>
            <w:vAlign w:val="center"/>
          </w:tcPr>
          <w:p w14:paraId="4D6C23C3"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36%</w:t>
            </w:r>
          </w:p>
        </w:tc>
        <w:tc>
          <w:tcPr>
            <w:tcW w:w="851" w:type="dxa"/>
            <w:gridSpan w:val="2"/>
            <w:tcBorders>
              <w:top w:val="nil"/>
              <w:left w:val="single" w:sz="8" w:space="0" w:color="FFFFFF"/>
              <w:bottom w:val="single" w:sz="12" w:space="0" w:color="C5E0B3"/>
              <w:right w:val="single" w:sz="12" w:space="0" w:color="C5E0B3"/>
            </w:tcBorders>
            <w:shd w:val="clear" w:color="000000" w:fill="70AD47"/>
            <w:vAlign w:val="center"/>
          </w:tcPr>
          <w:p w14:paraId="48A4E148"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0%</w:t>
            </w:r>
          </w:p>
        </w:tc>
        <w:tc>
          <w:tcPr>
            <w:tcW w:w="708" w:type="dxa"/>
            <w:tcBorders>
              <w:top w:val="nil"/>
              <w:left w:val="single" w:sz="8" w:space="0" w:color="FFFFFF"/>
              <w:bottom w:val="single" w:sz="12" w:space="0" w:color="C5E0B3"/>
              <w:right w:val="single" w:sz="12" w:space="0" w:color="C5E0B3"/>
            </w:tcBorders>
            <w:shd w:val="clear" w:color="000000" w:fill="70AD47"/>
            <w:vAlign w:val="center"/>
          </w:tcPr>
          <w:p w14:paraId="7863612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29%</w:t>
            </w:r>
          </w:p>
        </w:tc>
        <w:tc>
          <w:tcPr>
            <w:tcW w:w="709" w:type="dxa"/>
            <w:gridSpan w:val="2"/>
            <w:tcBorders>
              <w:top w:val="nil"/>
              <w:left w:val="single" w:sz="8" w:space="0" w:color="FFFFFF"/>
              <w:bottom w:val="single" w:sz="12" w:space="0" w:color="C5E0B3"/>
              <w:right w:val="single" w:sz="12" w:space="0" w:color="C5E0B3"/>
            </w:tcBorders>
            <w:shd w:val="clear" w:color="000000" w:fill="70AD47"/>
            <w:vAlign w:val="center"/>
          </w:tcPr>
          <w:p w14:paraId="1792A80D"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36%</w:t>
            </w:r>
          </w:p>
        </w:tc>
        <w:tc>
          <w:tcPr>
            <w:tcW w:w="709" w:type="dxa"/>
            <w:tcBorders>
              <w:top w:val="nil"/>
              <w:left w:val="single" w:sz="8" w:space="0" w:color="FFFFFF"/>
              <w:bottom w:val="single" w:sz="12" w:space="0" w:color="C5E0B3"/>
              <w:right w:val="single" w:sz="12" w:space="0" w:color="C5E0B3"/>
            </w:tcBorders>
            <w:shd w:val="clear" w:color="000000" w:fill="70AD47"/>
            <w:vAlign w:val="center"/>
          </w:tcPr>
          <w:p w14:paraId="7045CBDE"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21%</w:t>
            </w:r>
          </w:p>
        </w:tc>
        <w:tc>
          <w:tcPr>
            <w:tcW w:w="709" w:type="dxa"/>
            <w:tcBorders>
              <w:top w:val="nil"/>
              <w:left w:val="single" w:sz="8" w:space="0" w:color="FFFFFF"/>
              <w:bottom w:val="single" w:sz="12" w:space="0" w:color="C5E0B3"/>
              <w:right w:val="single" w:sz="12" w:space="0" w:color="C5E0B3"/>
            </w:tcBorders>
            <w:shd w:val="clear" w:color="000000" w:fill="70AD47"/>
            <w:vAlign w:val="center"/>
          </w:tcPr>
          <w:p w14:paraId="40AAF8FD"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0%</w:t>
            </w:r>
          </w:p>
        </w:tc>
        <w:tc>
          <w:tcPr>
            <w:tcW w:w="709" w:type="dxa"/>
            <w:gridSpan w:val="2"/>
            <w:tcBorders>
              <w:top w:val="nil"/>
              <w:left w:val="single" w:sz="8" w:space="0" w:color="FFFFFF"/>
              <w:bottom w:val="single" w:sz="12" w:space="0" w:color="C5E0B3"/>
              <w:right w:val="single" w:sz="12" w:space="0" w:color="C5E0B3"/>
            </w:tcBorders>
            <w:shd w:val="clear" w:color="000000" w:fill="70AD47"/>
            <w:vAlign w:val="center"/>
          </w:tcPr>
          <w:p w14:paraId="7A1EC6C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0%</w:t>
            </w:r>
          </w:p>
        </w:tc>
        <w:tc>
          <w:tcPr>
            <w:tcW w:w="851" w:type="dxa"/>
            <w:gridSpan w:val="4"/>
            <w:tcBorders>
              <w:top w:val="nil"/>
              <w:left w:val="single" w:sz="8" w:space="0" w:color="FFFFFF"/>
              <w:bottom w:val="single" w:sz="12" w:space="0" w:color="C5E0B3"/>
              <w:right w:val="single" w:sz="12" w:space="0" w:color="C5E0B3"/>
            </w:tcBorders>
            <w:shd w:val="clear" w:color="000000" w:fill="70AD47"/>
            <w:vAlign w:val="center"/>
          </w:tcPr>
          <w:p w14:paraId="09BC4AA3"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0%</w:t>
            </w:r>
          </w:p>
        </w:tc>
        <w:tc>
          <w:tcPr>
            <w:tcW w:w="769" w:type="dxa"/>
            <w:tcBorders>
              <w:top w:val="nil"/>
              <w:left w:val="single" w:sz="8" w:space="0" w:color="FFFFFF"/>
              <w:bottom w:val="single" w:sz="12" w:space="0" w:color="C5E0B3"/>
              <w:right w:val="single" w:sz="12" w:space="0" w:color="C5E0B3"/>
            </w:tcBorders>
            <w:shd w:val="clear" w:color="000000" w:fill="70AD47"/>
            <w:vAlign w:val="center"/>
          </w:tcPr>
          <w:p w14:paraId="17880564"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14%</w:t>
            </w:r>
          </w:p>
        </w:tc>
        <w:tc>
          <w:tcPr>
            <w:tcW w:w="835" w:type="dxa"/>
            <w:gridSpan w:val="3"/>
            <w:tcBorders>
              <w:top w:val="nil"/>
              <w:left w:val="single" w:sz="8" w:space="0" w:color="FFFFFF"/>
              <w:bottom w:val="single" w:sz="12" w:space="0" w:color="C5E0B3"/>
              <w:right w:val="single" w:sz="12" w:space="0" w:color="C5E0B3"/>
            </w:tcBorders>
            <w:shd w:val="clear" w:color="000000" w:fill="70AD47"/>
            <w:vAlign w:val="center"/>
          </w:tcPr>
          <w:p w14:paraId="58438D51" w14:textId="77777777" w:rsidR="00F17A27" w:rsidRPr="00F17A27" w:rsidRDefault="00F17A27" w:rsidP="00F17A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F17A27">
              <w:rPr>
                <w:rFonts w:ascii="Arial" w:hAnsi="Arial" w:cs="Arial"/>
                <w:b/>
                <w:bCs/>
                <w:color w:val="FFFFFF"/>
                <w:sz w:val="14"/>
                <w:szCs w:val="14"/>
              </w:rPr>
              <w:t>79%</w:t>
            </w:r>
          </w:p>
        </w:tc>
      </w:tr>
      <w:tr w:rsidR="00F17A27" w:rsidRPr="00F17A27" w14:paraId="3B2B2118" w14:textId="77777777" w:rsidTr="00F17A2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29" w:type="dxa"/>
            <w:gridSpan w:val="19"/>
            <w:tcBorders>
              <w:top w:val="single" w:sz="12" w:space="0" w:color="C5E0B3"/>
              <w:right w:val="nil"/>
            </w:tcBorders>
            <w:shd w:val="clear" w:color="auto" w:fill="auto"/>
          </w:tcPr>
          <w:p w14:paraId="1C460E53" w14:textId="77777777" w:rsidR="006A0F53" w:rsidRPr="006A0F53" w:rsidRDefault="006A0F53" w:rsidP="00F17A27">
            <w:pPr>
              <w:jc w:val="both"/>
              <w:rPr>
                <w:rFonts w:ascii="Arial" w:hAnsi="Arial" w:cs="Arial"/>
                <w:color w:val="auto"/>
                <w:sz w:val="10"/>
                <w:szCs w:val="10"/>
              </w:rPr>
            </w:pPr>
          </w:p>
          <w:p w14:paraId="7BEFD77F" w14:textId="169B3A83" w:rsidR="00F17A27" w:rsidRPr="00F17A27" w:rsidRDefault="00F17A27" w:rsidP="00A325E2">
            <w:pPr>
              <w:jc w:val="both"/>
              <w:rPr>
                <w:rFonts w:ascii="Arial" w:hAnsi="Arial" w:cs="Arial"/>
                <w:color w:val="auto"/>
                <w:sz w:val="14"/>
                <w:szCs w:val="14"/>
              </w:rPr>
            </w:pPr>
            <w:r w:rsidRPr="00F17A27">
              <w:rPr>
                <w:rFonts w:ascii="Arial" w:hAnsi="Arial" w:cs="Arial"/>
                <w:color w:val="auto"/>
                <w:sz w:val="14"/>
                <w:szCs w:val="14"/>
              </w:rPr>
              <w:t xml:space="preserve">Fuente: </w:t>
            </w:r>
            <w:r w:rsidRPr="00F17A27">
              <w:rPr>
                <w:rFonts w:ascii="Arial" w:hAnsi="Arial" w:cs="Arial"/>
                <w:b w:val="0"/>
                <w:color w:val="auto"/>
                <w:sz w:val="14"/>
                <w:szCs w:val="14"/>
              </w:rPr>
              <w:t xml:space="preserve">Elaborado por la ASEQROO, con base en la MIR del programa presupuestario PP22 Sistema DIF del Municipio de Solidaridad, </w:t>
            </w:r>
            <w:r w:rsidR="00A325E2" w:rsidRPr="00F17A27">
              <w:rPr>
                <w:rFonts w:ascii="Arial" w:hAnsi="Arial" w:cs="Arial"/>
                <w:b w:val="0"/>
                <w:color w:val="auto"/>
                <w:sz w:val="14"/>
                <w:szCs w:val="14"/>
              </w:rPr>
              <w:t xml:space="preserve">fichas técnicas de indicadores </w:t>
            </w:r>
            <w:r w:rsidRPr="00F17A27">
              <w:rPr>
                <w:rFonts w:ascii="Arial" w:hAnsi="Arial" w:cs="Arial"/>
                <w:b w:val="0"/>
                <w:color w:val="auto"/>
                <w:sz w:val="14"/>
                <w:szCs w:val="14"/>
              </w:rPr>
              <w:t xml:space="preserve">del programa presupuestario proporcionadas por el Sistema para el Desarrollo Integral de la Familia del Municipio de Solidaridad; “Guía para el </w:t>
            </w:r>
            <w:r w:rsidR="00A325E2">
              <w:rPr>
                <w:rFonts w:ascii="Arial" w:hAnsi="Arial" w:cs="Arial"/>
                <w:b w:val="0"/>
                <w:color w:val="auto"/>
                <w:sz w:val="14"/>
                <w:szCs w:val="14"/>
              </w:rPr>
              <w:t>d</w:t>
            </w:r>
            <w:r w:rsidRPr="00F17A27">
              <w:rPr>
                <w:rFonts w:ascii="Arial" w:hAnsi="Arial" w:cs="Arial"/>
                <w:b w:val="0"/>
                <w:color w:val="auto"/>
                <w:sz w:val="14"/>
                <w:szCs w:val="14"/>
              </w:rPr>
              <w:t xml:space="preserve">iseño de la Matriz de Indicadores para Resultados” y la “Guía para el </w:t>
            </w:r>
            <w:r w:rsidR="00A325E2">
              <w:rPr>
                <w:rFonts w:ascii="Arial" w:hAnsi="Arial" w:cs="Arial"/>
                <w:b w:val="0"/>
                <w:color w:val="auto"/>
                <w:sz w:val="14"/>
                <w:szCs w:val="14"/>
              </w:rPr>
              <w:t>d</w:t>
            </w:r>
            <w:r w:rsidRPr="00F17A27">
              <w:rPr>
                <w:rFonts w:ascii="Arial" w:hAnsi="Arial" w:cs="Arial"/>
                <w:b w:val="0"/>
                <w:color w:val="auto"/>
                <w:sz w:val="14"/>
                <w:szCs w:val="14"/>
              </w:rPr>
              <w:t xml:space="preserve">iseño de Indicadores Estratégicos”, emitidas por la SHCP; “Guía para el </w:t>
            </w:r>
            <w:r w:rsidR="00A325E2">
              <w:rPr>
                <w:rFonts w:ascii="Arial" w:hAnsi="Arial" w:cs="Arial"/>
                <w:b w:val="0"/>
                <w:color w:val="auto"/>
                <w:sz w:val="14"/>
                <w:szCs w:val="14"/>
              </w:rPr>
              <w:t>d</w:t>
            </w:r>
            <w:r w:rsidRPr="00F17A27">
              <w:rPr>
                <w:rFonts w:ascii="Arial" w:hAnsi="Arial" w:cs="Arial"/>
                <w:b w:val="0"/>
                <w:color w:val="auto"/>
                <w:sz w:val="14"/>
                <w:szCs w:val="14"/>
              </w:rPr>
              <w:t xml:space="preserve">iseño de la Matriz de Indicadores para Resultados” y el “Manual para el </w:t>
            </w:r>
            <w:r w:rsidR="00A325E2" w:rsidRPr="00F17A27">
              <w:rPr>
                <w:rFonts w:ascii="Arial" w:hAnsi="Arial" w:cs="Arial"/>
                <w:b w:val="0"/>
                <w:color w:val="auto"/>
                <w:sz w:val="14"/>
                <w:szCs w:val="14"/>
              </w:rPr>
              <w:t>diseño y la construcción de indicadores</w:t>
            </w:r>
            <w:r w:rsidRPr="00F17A27">
              <w:rPr>
                <w:rFonts w:ascii="Arial" w:hAnsi="Arial" w:cs="Arial"/>
                <w:b w:val="0"/>
                <w:color w:val="auto"/>
                <w:sz w:val="14"/>
                <w:szCs w:val="14"/>
              </w:rPr>
              <w:t>” generadas por el CONEVAL.</w:t>
            </w:r>
          </w:p>
        </w:tc>
      </w:tr>
    </w:tbl>
    <w:p w14:paraId="27D4EDE4" w14:textId="1CDFF215" w:rsidR="00F17A27" w:rsidRPr="005C4D68" w:rsidRDefault="00F17A27" w:rsidP="005C4D68">
      <w:pPr>
        <w:spacing w:after="0"/>
        <w:jc w:val="both"/>
        <w:rPr>
          <w:rFonts w:ascii="Arial" w:eastAsiaTheme="minorHAnsi" w:hAnsi="Arial" w:cs="Arial"/>
          <w:sz w:val="24"/>
          <w:szCs w:val="24"/>
          <w:lang w:eastAsia="en-US"/>
        </w:rPr>
      </w:pPr>
    </w:p>
    <w:p w14:paraId="5656E319" w14:textId="77777777" w:rsidR="006A0F53" w:rsidRPr="005C4D68" w:rsidRDefault="006A0F53" w:rsidP="005C4D68">
      <w:pPr>
        <w:spacing w:after="0"/>
        <w:jc w:val="both"/>
        <w:rPr>
          <w:rFonts w:ascii="Arial" w:eastAsiaTheme="minorHAnsi" w:hAnsi="Arial" w:cs="Arial"/>
          <w:sz w:val="24"/>
          <w:szCs w:val="24"/>
          <w:lang w:eastAsia="en-US"/>
        </w:rPr>
      </w:pPr>
    </w:p>
    <w:p w14:paraId="0B6B7CC0" w14:textId="77777777" w:rsidR="009030BD" w:rsidRPr="005C4D68" w:rsidRDefault="009030BD" w:rsidP="005C4D68">
      <w:pPr>
        <w:spacing w:after="0"/>
        <w:jc w:val="both"/>
        <w:rPr>
          <w:rFonts w:ascii="Arial" w:eastAsiaTheme="minorHAnsi" w:hAnsi="Arial" w:cs="Arial"/>
          <w:sz w:val="24"/>
          <w:szCs w:val="24"/>
          <w:lang w:eastAsia="en-US"/>
        </w:rPr>
      </w:pPr>
      <w:r w:rsidRPr="005C4D68">
        <w:rPr>
          <w:rFonts w:ascii="Arial" w:eastAsiaTheme="minorHAnsi" w:hAnsi="Arial" w:cs="Arial"/>
          <w:sz w:val="24"/>
          <w:szCs w:val="24"/>
          <w:lang w:eastAsia="en-US"/>
        </w:rPr>
        <w:t>Conforme los valores resultantes y con el propósito de puntualizar los resultados respecto a los elementos de monitoreo y evaluación del programa, que permitan determinar la consistencia interna del mismo mediante la lógica horizontal y la MML, se presenta lo siguiente:</w:t>
      </w:r>
    </w:p>
    <w:p w14:paraId="35DC5EA0" w14:textId="37B11A64" w:rsidR="00B424E7" w:rsidRPr="005C4D68" w:rsidRDefault="00B424E7" w:rsidP="005C4D68">
      <w:pPr>
        <w:spacing w:after="0"/>
        <w:jc w:val="both"/>
        <w:rPr>
          <w:rFonts w:ascii="Arial" w:eastAsiaTheme="minorHAnsi" w:hAnsi="Arial" w:cs="Arial"/>
          <w:sz w:val="24"/>
          <w:szCs w:val="24"/>
          <w:lang w:eastAsia="en-US"/>
        </w:rPr>
      </w:pPr>
    </w:p>
    <w:p w14:paraId="204E4180" w14:textId="77777777" w:rsidR="006A0F53" w:rsidRPr="005C4D68" w:rsidRDefault="006A0F53" w:rsidP="005C4D68">
      <w:pPr>
        <w:spacing w:after="0"/>
        <w:jc w:val="both"/>
        <w:rPr>
          <w:rFonts w:ascii="Arial" w:eastAsiaTheme="minorHAnsi" w:hAnsi="Arial" w:cs="Arial"/>
          <w:sz w:val="24"/>
          <w:szCs w:val="24"/>
          <w:lang w:eastAsia="en-US"/>
        </w:rPr>
      </w:pPr>
    </w:p>
    <w:p w14:paraId="74F06C0D" w14:textId="77777777" w:rsidR="009030BD" w:rsidRPr="00C12419" w:rsidRDefault="009030BD" w:rsidP="00C12419">
      <w:pPr>
        <w:numPr>
          <w:ilvl w:val="0"/>
          <w:numId w:val="14"/>
        </w:numPr>
        <w:spacing w:after="0"/>
        <w:contextualSpacing/>
        <w:jc w:val="both"/>
        <w:rPr>
          <w:rFonts w:ascii="Arial" w:eastAsia="Calibri" w:hAnsi="Arial" w:cs="Arial"/>
          <w:b/>
          <w:sz w:val="24"/>
          <w:lang w:eastAsia="en-US"/>
        </w:rPr>
      </w:pPr>
      <w:r w:rsidRPr="00C12419">
        <w:rPr>
          <w:rFonts w:ascii="Arial" w:eastAsia="Calibri" w:hAnsi="Arial" w:cs="Arial"/>
          <w:b/>
          <w:sz w:val="24"/>
          <w:lang w:eastAsia="en-US"/>
        </w:rPr>
        <w:t>Objetivos</w:t>
      </w:r>
    </w:p>
    <w:p w14:paraId="466E35F8" w14:textId="77777777" w:rsidR="009030BD" w:rsidRPr="005C4D68" w:rsidRDefault="009030BD" w:rsidP="005C4D68">
      <w:pPr>
        <w:spacing w:after="0"/>
        <w:contextualSpacing/>
        <w:jc w:val="both"/>
        <w:rPr>
          <w:rFonts w:ascii="Arial" w:eastAsia="Calibri" w:hAnsi="Arial" w:cs="Arial"/>
          <w:sz w:val="24"/>
          <w:szCs w:val="24"/>
          <w:lang w:eastAsia="en-US"/>
        </w:rPr>
      </w:pPr>
    </w:p>
    <w:p w14:paraId="0D193FB1" w14:textId="071596E5" w:rsidR="009030BD" w:rsidRPr="005C4D68" w:rsidRDefault="009030BD" w:rsidP="005C4D68">
      <w:pPr>
        <w:spacing w:after="0"/>
        <w:jc w:val="both"/>
        <w:rPr>
          <w:rFonts w:ascii="Arial" w:eastAsiaTheme="minorHAnsi" w:hAnsi="Arial" w:cs="Arial"/>
          <w:sz w:val="24"/>
          <w:szCs w:val="24"/>
          <w:lang w:eastAsia="en-US"/>
        </w:rPr>
      </w:pPr>
      <w:r w:rsidRPr="005C4D68">
        <w:rPr>
          <w:rFonts w:ascii="Arial" w:eastAsiaTheme="minorHAnsi" w:hAnsi="Arial" w:cs="Arial"/>
          <w:sz w:val="24"/>
          <w:szCs w:val="24"/>
          <w:lang w:eastAsia="en-US"/>
        </w:rPr>
        <w:t>Para poder identificar lo que se pretende medir del objetivo al que está asociado el indicador, en primer término, se verificó que los objetivos de la MIR cumplan con los criterios de sintaxis y claridad, de tal manera que se encuentren redactados con un orden estructural cuyo lenguaje sea comprensible para todo tipo de público, descriptivo</w:t>
      </w:r>
      <w:r w:rsidRPr="00C12419">
        <w:rPr>
          <w:rFonts w:ascii="Arial" w:eastAsiaTheme="minorHAnsi" w:hAnsi="Arial" w:cs="Arial"/>
          <w:sz w:val="24"/>
          <w:lang w:eastAsia="en-US"/>
        </w:rPr>
        <w:t xml:space="preserve"> </w:t>
      </w:r>
      <w:r w:rsidRPr="005C4D68">
        <w:rPr>
          <w:rFonts w:ascii="Arial" w:eastAsiaTheme="minorHAnsi" w:hAnsi="Arial" w:cs="Arial"/>
          <w:sz w:val="24"/>
          <w:szCs w:val="24"/>
          <w:lang w:eastAsia="en-US"/>
        </w:rPr>
        <w:t>y al mismo tiempo preciso y concreto, permitiendo con ello identificar a lo que se desea contribuir, la población beneficiaria, los productos y servicios a entregar, toda vez que la claridad es la base para que en el diseño del indicador sean considerados los factores relevantes que permitirán monitorear el objetivo según el nivel del resumen narrativo de que se trate</w:t>
      </w:r>
      <w:r w:rsidRPr="005C4D68">
        <w:rPr>
          <w:rFonts w:ascii="Arial" w:eastAsiaTheme="minorHAnsi" w:hAnsi="Arial" w:cs="Arial"/>
          <w:sz w:val="24"/>
          <w:szCs w:val="24"/>
          <w:vertAlign w:val="superscript"/>
          <w:lang w:eastAsia="en-US"/>
        </w:rPr>
        <w:t xml:space="preserve"> </w:t>
      </w:r>
      <w:r w:rsidRPr="005C4D68">
        <w:rPr>
          <w:rFonts w:ascii="Arial" w:eastAsiaTheme="minorHAnsi" w:hAnsi="Arial" w:cs="Arial"/>
          <w:sz w:val="24"/>
          <w:szCs w:val="24"/>
          <w:vertAlign w:val="superscript"/>
          <w:lang w:eastAsia="en-US"/>
        </w:rPr>
        <w:footnoteReference w:id="9"/>
      </w:r>
      <w:r w:rsidRPr="005C4D68">
        <w:rPr>
          <w:rFonts w:ascii="Arial" w:eastAsiaTheme="minorHAnsi" w:hAnsi="Arial" w:cs="Arial"/>
          <w:sz w:val="24"/>
          <w:szCs w:val="24"/>
          <w:lang w:eastAsia="en-US"/>
        </w:rPr>
        <w:t>.</w:t>
      </w:r>
    </w:p>
    <w:p w14:paraId="624A94DF" w14:textId="77777777" w:rsidR="00A325E2" w:rsidRPr="005C4D68" w:rsidRDefault="00A325E2" w:rsidP="005C4D68">
      <w:pPr>
        <w:spacing w:after="0"/>
        <w:jc w:val="both"/>
        <w:rPr>
          <w:rFonts w:ascii="Arial" w:eastAsiaTheme="minorHAnsi" w:hAnsi="Arial" w:cs="Arial"/>
          <w:sz w:val="24"/>
          <w:szCs w:val="24"/>
          <w:lang w:eastAsia="en-US"/>
        </w:rPr>
      </w:pPr>
    </w:p>
    <w:p w14:paraId="38A02B2E" w14:textId="2C4442AD" w:rsidR="009030BD" w:rsidRPr="005C4D68" w:rsidRDefault="009030BD" w:rsidP="005C4D68">
      <w:pPr>
        <w:spacing w:after="0"/>
        <w:jc w:val="both"/>
        <w:rPr>
          <w:rFonts w:ascii="Arial" w:eastAsiaTheme="minorHAnsi" w:hAnsi="Arial" w:cs="Arial"/>
          <w:sz w:val="24"/>
          <w:szCs w:val="24"/>
          <w:lang w:eastAsia="en-US"/>
        </w:rPr>
      </w:pPr>
      <w:r w:rsidRPr="005C4D68">
        <w:rPr>
          <w:rFonts w:ascii="Arial" w:eastAsiaTheme="minorHAnsi" w:hAnsi="Arial" w:cs="Arial"/>
          <w:sz w:val="24"/>
          <w:szCs w:val="24"/>
          <w:lang w:eastAsia="en-US"/>
        </w:rPr>
        <w:t xml:space="preserve">Al respecto, los resultados reflejan que de los 14 objetivos muestra analizados, 9 de ellos correspondientes al 64% del total de la muestra analizada, cumplen con el criterio de claridad, y 5 de ellos, que representan el 36%, no cumplen con dicho criterio. </w:t>
      </w:r>
    </w:p>
    <w:p w14:paraId="51BEAA5B" w14:textId="77777777" w:rsidR="00A325E2" w:rsidRPr="005C4D68" w:rsidRDefault="00A325E2" w:rsidP="005C4D68">
      <w:pPr>
        <w:spacing w:after="0"/>
        <w:jc w:val="both"/>
        <w:rPr>
          <w:rFonts w:ascii="Arial" w:eastAsiaTheme="minorHAnsi" w:hAnsi="Arial" w:cs="Arial"/>
          <w:sz w:val="24"/>
          <w:szCs w:val="24"/>
          <w:lang w:eastAsia="en-US"/>
        </w:rPr>
      </w:pPr>
    </w:p>
    <w:p w14:paraId="2A16DAFE" w14:textId="40A82093" w:rsidR="009030BD" w:rsidRDefault="009030BD" w:rsidP="00C12419">
      <w:pPr>
        <w:spacing w:after="0"/>
        <w:jc w:val="center"/>
        <w:rPr>
          <w:rFonts w:ascii="Arial" w:eastAsiaTheme="minorHAnsi" w:hAnsi="Arial" w:cs="Arial"/>
          <w:b/>
          <w:sz w:val="20"/>
          <w:szCs w:val="18"/>
          <w:lang w:eastAsia="en-US"/>
        </w:rPr>
      </w:pPr>
      <w:r>
        <w:rPr>
          <w:rFonts w:ascii="Arial" w:eastAsiaTheme="minorHAnsi" w:hAnsi="Arial" w:cs="Arial"/>
          <w:b/>
          <w:sz w:val="20"/>
          <w:szCs w:val="18"/>
          <w:lang w:eastAsia="en-US"/>
        </w:rPr>
        <w:t>Tabla 2</w:t>
      </w:r>
      <w:r w:rsidRPr="00C07C51">
        <w:rPr>
          <w:rFonts w:ascii="Arial" w:eastAsiaTheme="minorHAnsi" w:hAnsi="Arial" w:cs="Arial"/>
          <w:b/>
          <w:sz w:val="20"/>
          <w:szCs w:val="18"/>
          <w:lang w:eastAsia="en-US"/>
        </w:rPr>
        <w:t xml:space="preserve">. </w:t>
      </w:r>
      <w:r>
        <w:rPr>
          <w:rFonts w:ascii="Arial" w:eastAsiaTheme="minorHAnsi" w:hAnsi="Arial" w:cs="Arial"/>
          <w:b/>
          <w:sz w:val="20"/>
          <w:szCs w:val="18"/>
          <w:lang w:eastAsia="en-US"/>
        </w:rPr>
        <w:t>Objetivos que no cumplen con el criterio</w:t>
      </w:r>
      <w:r w:rsidRPr="00C07C51">
        <w:rPr>
          <w:rFonts w:ascii="Arial" w:eastAsiaTheme="minorHAnsi" w:hAnsi="Arial" w:cs="Arial"/>
          <w:b/>
          <w:sz w:val="20"/>
          <w:szCs w:val="18"/>
          <w:lang w:eastAsia="en-US"/>
        </w:rPr>
        <w:t xml:space="preserve"> de claridad</w:t>
      </w:r>
    </w:p>
    <w:p w14:paraId="0CF6745C" w14:textId="77777777" w:rsidR="00A325E2" w:rsidRPr="00A325E2" w:rsidRDefault="00A325E2" w:rsidP="00C12419">
      <w:pPr>
        <w:spacing w:after="0"/>
        <w:jc w:val="center"/>
        <w:rPr>
          <w:rFonts w:ascii="Arial" w:eastAsiaTheme="minorHAnsi" w:hAnsi="Arial" w:cs="Arial"/>
          <w:b/>
          <w:sz w:val="10"/>
          <w:szCs w:val="10"/>
          <w:lang w:eastAsia="en-US"/>
        </w:rPr>
      </w:pPr>
    </w:p>
    <w:tbl>
      <w:tblPr>
        <w:tblStyle w:val="Tabladecuadrcula2-nfasis63"/>
        <w:tblW w:w="5000" w:type="pct"/>
        <w:jc w:val="center"/>
        <w:tblBorders>
          <w:top w:val="none" w:sz="0" w:space="0" w:color="auto"/>
          <w:bottom w:val="none" w:sz="0" w:space="0" w:color="auto"/>
          <w:insideH w:val="single" w:sz="8" w:space="0" w:color="A8D08D"/>
          <w:insideV w:val="none" w:sz="0" w:space="0" w:color="auto"/>
        </w:tblBorders>
        <w:tblLook w:val="04A0" w:firstRow="1" w:lastRow="0" w:firstColumn="1" w:lastColumn="0" w:noHBand="0" w:noVBand="1"/>
      </w:tblPr>
      <w:tblGrid>
        <w:gridCol w:w="1181"/>
        <w:gridCol w:w="2930"/>
        <w:gridCol w:w="5103"/>
      </w:tblGrid>
      <w:tr w:rsidR="009030BD" w:rsidRPr="00C07C51" w14:paraId="2D6ED377" w14:textId="77777777" w:rsidTr="00102664">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000" w:firstRow="0" w:lastRow="0" w:firstColumn="1" w:lastColumn="0" w:oddVBand="0" w:evenVBand="0" w:oddHBand="0" w:evenHBand="0" w:firstRowFirstColumn="0" w:firstRowLastColumn="0" w:lastRowFirstColumn="0" w:lastRowLastColumn="0"/>
            <w:tcW w:w="641" w:type="pct"/>
            <w:tcBorders>
              <w:top w:val="none" w:sz="0" w:space="0" w:color="auto"/>
              <w:bottom w:val="none" w:sz="0" w:space="0" w:color="auto"/>
              <w:right w:val="none" w:sz="0" w:space="0" w:color="auto"/>
            </w:tcBorders>
            <w:shd w:val="clear" w:color="auto" w:fill="EAF1DD" w:themeFill="accent3" w:themeFillTint="33"/>
            <w:vAlign w:val="center"/>
          </w:tcPr>
          <w:p w14:paraId="17CE48A6" w14:textId="77777777" w:rsidR="009030BD" w:rsidRPr="00CC085E" w:rsidRDefault="009030BD" w:rsidP="009030BD">
            <w:pPr>
              <w:spacing w:line="276" w:lineRule="auto"/>
              <w:jc w:val="center"/>
              <w:rPr>
                <w:rFonts w:ascii="Arial" w:hAnsi="Arial" w:cs="Arial"/>
                <w:sz w:val="18"/>
                <w:szCs w:val="16"/>
              </w:rPr>
            </w:pPr>
            <w:r w:rsidRPr="00CC085E">
              <w:rPr>
                <w:rFonts w:ascii="Arial" w:hAnsi="Arial" w:cs="Arial"/>
                <w:sz w:val="18"/>
                <w:szCs w:val="16"/>
              </w:rPr>
              <w:t>Nivel</w:t>
            </w:r>
          </w:p>
        </w:tc>
        <w:tc>
          <w:tcPr>
            <w:tcW w:w="1590" w:type="pct"/>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5FC5B748" w14:textId="77777777" w:rsidR="009030BD" w:rsidRPr="00CC085E"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6"/>
              </w:rPr>
            </w:pPr>
            <w:r w:rsidRPr="00CC085E">
              <w:rPr>
                <w:rFonts w:ascii="Arial" w:hAnsi="Arial" w:cs="Arial"/>
                <w:sz w:val="18"/>
                <w:szCs w:val="16"/>
              </w:rPr>
              <w:t>Objetivo</w:t>
            </w:r>
          </w:p>
        </w:tc>
        <w:tc>
          <w:tcPr>
            <w:tcW w:w="2769" w:type="pct"/>
            <w:tcBorders>
              <w:top w:val="none" w:sz="0" w:space="0" w:color="auto"/>
              <w:left w:val="none" w:sz="0" w:space="0" w:color="auto"/>
              <w:bottom w:val="none" w:sz="0" w:space="0" w:color="auto"/>
            </w:tcBorders>
            <w:shd w:val="clear" w:color="auto" w:fill="EAF1DD" w:themeFill="accent3" w:themeFillTint="33"/>
            <w:vAlign w:val="center"/>
          </w:tcPr>
          <w:p w14:paraId="3F154117" w14:textId="77777777" w:rsidR="009030BD" w:rsidRPr="00CC085E"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6"/>
              </w:rPr>
            </w:pPr>
            <w:r w:rsidRPr="00CC085E">
              <w:rPr>
                <w:rFonts w:ascii="Arial" w:hAnsi="Arial" w:cs="Arial"/>
                <w:sz w:val="18"/>
                <w:szCs w:val="16"/>
              </w:rPr>
              <w:t>Comentarios</w:t>
            </w:r>
          </w:p>
        </w:tc>
      </w:tr>
      <w:tr w:rsidR="009030BD" w:rsidRPr="00C07C51" w14:paraId="2725951E" w14:textId="77777777" w:rsidTr="009A270A">
        <w:trPr>
          <w:cnfStyle w:val="000000100000" w:firstRow="0" w:lastRow="0" w:firstColumn="0" w:lastColumn="0" w:oddVBand="0" w:evenVBand="0" w:oddHBand="1" w:evenHBand="0" w:firstRowFirstColumn="0" w:firstRowLastColumn="0" w:lastRowFirstColumn="0" w:lastRowLastColumn="0"/>
          <w:trHeight w:val="1781"/>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0FB35A58" w14:textId="77777777" w:rsidR="009030BD" w:rsidRPr="00CC085E" w:rsidRDefault="009030BD" w:rsidP="009030BD">
            <w:pPr>
              <w:jc w:val="center"/>
              <w:rPr>
                <w:rFonts w:ascii="Arial" w:hAnsi="Arial" w:cs="Arial"/>
                <w:sz w:val="15"/>
                <w:szCs w:val="15"/>
              </w:rPr>
            </w:pPr>
            <w:r w:rsidRPr="00CC085E">
              <w:rPr>
                <w:rFonts w:ascii="Arial" w:hAnsi="Arial" w:cs="Arial"/>
                <w:sz w:val="15"/>
                <w:szCs w:val="15"/>
              </w:rPr>
              <w:t>Fin</w:t>
            </w:r>
          </w:p>
        </w:tc>
        <w:tc>
          <w:tcPr>
            <w:tcW w:w="1590" w:type="pct"/>
            <w:shd w:val="clear" w:color="auto" w:fill="auto"/>
            <w:vAlign w:val="center"/>
          </w:tcPr>
          <w:p w14:paraId="6E9D9AD6" w14:textId="77777777" w:rsidR="009030BD" w:rsidRPr="00CC085E"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C085E">
              <w:rPr>
                <w:rFonts w:ascii="Arial" w:hAnsi="Arial" w:cs="Arial"/>
                <w:color w:val="000000" w:themeColor="text1"/>
                <w:sz w:val="15"/>
                <w:szCs w:val="15"/>
              </w:rPr>
              <w:t>Contribuir a brindar un trato inclusivo, no discriminatorio, y respetuoso de los derechos humanos, a la población y las personas que visitan el municipio mediante asistencia integral para personas en situación de vulnerabilidad.</w:t>
            </w:r>
          </w:p>
        </w:tc>
        <w:tc>
          <w:tcPr>
            <w:tcW w:w="2769" w:type="pct"/>
            <w:shd w:val="clear" w:color="auto" w:fill="auto"/>
            <w:vAlign w:val="center"/>
          </w:tcPr>
          <w:p w14:paraId="2F49FEC7" w14:textId="6D8C91E5" w:rsidR="009030BD" w:rsidRPr="00CC085E" w:rsidRDefault="009030BD"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El objetivo no es claro, ya que no se encuentra una relación directa del objetivo a lograr (</w:t>
            </w:r>
            <w:r w:rsidR="001C17AD">
              <w:rPr>
                <w:rFonts w:ascii="Arial" w:hAnsi="Arial" w:cs="Arial"/>
                <w:b/>
                <w:color w:val="000000" w:themeColor="text1"/>
                <w:sz w:val="15"/>
                <w:szCs w:val="15"/>
              </w:rPr>
              <w:t>E</w:t>
            </w:r>
            <w:r w:rsidRPr="00CC085E">
              <w:rPr>
                <w:rFonts w:ascii="Arial" w:hAnsi="Arial" w:cs="Arial"/>
                <w:b/>
                <w:color w:val="000000" w:themeColor="text1"/>
                <w:sz w:val="15"/>
                <w:szCs w:val="15"/>
              </w:rPr>
              <w:t>l qu</w:t>
            </w:r>
            <w:r w:rsidR="001C17AD">
              <w:rPr>
                <w:rFonts w:ascii="Arial" w:hAnsi="Arial" w:cs="Arial"/>
                <w:b/>
                <w:color w:val="000000" w:themeColor="text1"/>
                <w:sz w:val="15"/>
                <w:szCs w:val="15"/>
              </w:rPr>
              <w:t>é</w:t>
            </w:r>
            <w:r w:rsidRPr="00CC085E">
              <w:rPr>
                <w:rFonts w:ascii="Arial" w:hAnsi="Arial" w:cs="Arial"/>
                <w:b/>
                <w:color w:val="000000" w:themeColor="text1"/>
                <w:sz w:val="15"/>
                <w:szCs w:val="15"/>
              </w:rPr>
              <w:t>:</w:t>
            </w:r>
            <w:r w:rsidRPr="00CC085E">
              <w:rPr>
                <w:rFonts w:ascii="Arial" w:hAnsi="Arial" w:cs="Arial"/>
                <w:color w:val="000000" w:themeColor="text1"/>
                <w:sz w:val="15"/>
                <w:szCs w:val="15"/>
              </w:rPr>
              <w:t xml:space="preserve"> brindar un trato inclusivo, no discriminatorio y respetuoso de los derechos humanos, a la población y las personas que visitan el municipio) y la acción (</w:t>
            </w:r>
            <w:r w:rsidRPr="00CC085E">
              <w:rPr>
                <w:rFonts w:ascii="Arial" w:hAnsi="Arial" w:cs="Arial"/>
                <w:b/>
                <w:color w:val="000000" w:themeColor="text1"/>
                <w:sz w:val="15"/>
                <w:szCs w:val="15"/>
              </w:rPr>
              <w:t>El</w:t>
            </w:r>
            <w:r w:rsidR="001C17AD">
              <w:rPr>
                <w:rFonts w:ascii="Arial" w:hAnsi="Arial" w:cs="Arial"/>
                <w:b/>
                <w:color w:val="000000" w:themeColor="text1"/>
                <w:sz w:val="15"/>
                <w:szCs w:val="15"/>
              </w:rPr>
              <w:t xml:space="preserve"> </w:t>
            </w:r>
            <w:r w:rsidRPr="00CC085E">
              <w:rPr>
                <w:rFonts w:ascii="Arial" w:hAnsi="Arial" w:cs="Arial"/>
                <w:b/>
                <w:color w:val="000000" w:themeColor="text1"/>
                <w:sz w:val="15"/>
                <w:szCs w:val="15"/>
              </w:rPr>
              <w:t xml:space="preserve">cómo: </w:t>
            </w:r>
            <w:r w:rsidRPr="00CC085E">
              <w:rPr>
                <w:rFonts w:ascii="Arial" w:hAnsi="Arial" w:cs="Arial"/>
                <w:color w:val="000000" w:themeColor="text1"/>
                <w:sz w:val="15"/>
                <w:szCs w:val="15"/>
              </w:rPr>
              <w:t>asistencia integral para personas en situación de vulnerabilidad) para cumplir el objetivo del fin.</w:t>
            </w:r>
          </w:p>
          <w:p w14:paraId="44BFD5A9" w14:textId="77777777" w:rsidR="009030BD" w:rsidRPr="00CC085E" w:rsidRDefault="009030BD"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p w14:paraId="7C9EC14E" w14:textId="61C7B8C4" w:rsidR="009030BD" w:rsidRDefault="001C17AD"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Pr>
                <w:rFonts w:ascii="Arial" w:hAnsi="Arial" w:cs="Arial"/>
                <w:color w:val="000000" w:themeColor="text1"/>
                <w:sz w:val="15"/>
                <w:szCs w:val="15"/>
              </w:rPr>
              <w:t>Es decir, no queda claro có</w:t>
            </w:r>
            <w:r w:rsidR="009030BD" w:rsidRPr="00CC085E">
              <w:rPr>
                <w:rFonts w:ascii="Arial" w:hAnsi="Arial" w:cs="Arial"/>
                <w:color w:val="000000" w:themeColor="text1"/>
                <w:sz w:val="15"/>
                <w:szCs w:val="15"/>
              </w:rPr>
              <w:t>mo mediante la asistencia integral para personas en situación de vulnerabilidad, contribuye a brindar un trato inclusivo, no discriminatorio y respetuoso de los derechos humanos, a la población y las personas que visitan el municipio.</w:t>
            </w:r>
          </w:p>
          <w:p w14:paraId="0E74852C" w14:textId="61E72C63" w:rsidR="009A270A" w:rsidRPr="009A270A" w:rsidRDefault="009A270A"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15"/>
                <w:szCs w:val="15"/>
              </w:rPr>
            </w:pPr>
          </w:p>
        </w:tc>
      </w:tr>
      <w:tr w:rsidR="009030BD" w:rsidRPr="00C07C51" w14:paraId="082A12E0" w14:textId="77777777" w:rsidTr="009A270A">
        <w:trPr>
          <w:trHeight w:val="274"/>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67D67936" w14:textId="77777777" w:rsidR="009030BD" w:rsidRPr="00CC085E" w:rsidRDefault="009030BD" w:rsidP="009030BD">
            <w:pPr>
              <w:jc w:val="center"/>
              <w:rPr>
                <w:rFonts w:ascii="Arial" w:hAnsi="Arial" w:cs="Arial"/>
                <w:sz w:val="15"/>
                <w:szCs w:val="15"/>
              </w:rPr>
            </w:pPr>
            <w:r w:rsidRPr="00CC085E">
              <w:rPr>
                <w:rFonts w:ascii="Arial" w:hAnsi="Arial" w:cs="Arial"/>
                <w:sz w:val="15"/>
                <w:szCs w:val="15"/>
              </w:rPr>
              <w:t>Componente 4</w:t>
            </w:r>
          </w:p>
        </w:tc>
        <w:tc>
          <w:tcPr>
            <w:tcW w:w="1590" w:type="pct"/>
            <w:shd w:val="clear" w:color="auto" w:fill="auto"/>
            <w:vAlign w:val="center"/>
          </w:tcPr>
          <w:p w14:paraId="29F4FA3D" w14:textId="77777777" w:rsidR="009030BD" w:rsidRPr="00CC085E"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Servicios jurídicos para víctimas de delitos brindados</w:t>
            </w:r>
            <w:r>
              <w:rPr>
                <w:rFonts w:ascii="Arial" w:hAnsi="Arial" w:cs="Arial"/>
                <w:color w:val="000000" w:themeColor="text1"/>
                <w:sz w:val="15"/>
                <w:szCs w:val="15"/>
              </w:rPr>
              <w:t>.</w:t>
            </w:r>
          </w:p>
        </w:tc>
        <w:tc>
          <w:tcPr>
            <w:tcW w:w="2769" w:type="pct"/>
            <w:shd w:val="clear" w:color="auto" w:fill="auto"/>
            <w:vAlign w:val="center"/>
          </w:tcPr>
          <w:p w14:paraId="4461F9AC" w14:textId="77777777" w:rsidR="009030BD" w:rsidRDefault="009030BD" w:rsidP="009A270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La redacción del objetivo en cuanto a lo que se refiere a víctimas de delitos no define qué tipo de delitos pretende atender, por lo que se puede interpretar que son servicios jurídicos para todo tipo de delitos que ocurren en el municipio, lo que dificulta la medición del resultado que se busca obtener.</w:t>
            </w:r>
          </w:p>
          <w:p w14:paraId="3630C609" w14:textId="43F90C84" w:rsidR="009A270A" w:rsidRPr="00CC085E" w:rsidRDefault="009A270A" w:rsidP="009A270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p>
        </w:tc>
      </w:tr>
      <w:tr w:rsidR="009030BD" w:rsidRPr="00C07C51" w14:paraId="242BC273" w14:textId="77777777" w:rsidTr="009A270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5122D96A" w14:textId="77777777" w:rsidR="009030BD" w:rsidRPr="00CC085E" w:rsidRDefault="009030BD" w:rsidP="009030BD">
            <w:pPr>
              <w:jc w:val="center"/>
              <w:rPr>
                <w:rFonts w:ascii="Arial" w:hAnsi="Arial" w:cs="Arial"/>
                <w:sz w:val="15"/>
                <w:szCs w:val="15"/>
              </w:rPr>
            </w:pPr>
            <w:r w:rsidRPr="00CC085E">
              <w:rPr>
                <w:rFonts w:ascii="Arial" w:hAnsi="Arial" w:cs="Arial"/>
                <w:sz w:val="15"/>
                <w:szCs w:val="15"/>
              </w:rPr>
              <w:t>Componente 5</w:t>
            </w:r>
          </w:p>
        </w:tc>
        <w:tc>
          <w:tcPr>
            <w:tcW w:w="1590" w:type="pct"/>
            <w:shd w:val="clear" w:color="auto" w:fill="auto"/>
            <w:vAlign w:val="center"/>
          </w:tcPr>
          <w:p w14:paraId="40FBA0A2" w14:textId="77777777" w:rsidR="009030BD" w:rsidRPr="00CC085E"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Asesorías jurídicas a mujeres y hombres víctimas de violencia brindados</w:t>
            </w:r>
            <w:r>
              <w:rPr>
                <w:rFonts w:ascii="Arial" w:hAnsi="Arial" w:cs="Arial"/>
                <w:color w:val="000000" w:themeColor="text1"/>
                <w:sz w:val="15"/>
                <w:szCs w:val="15"/>
              </w:rPr>
              <w:t>.</w:t>
            </w:r>
          </w:p>
        </w:tc>
        <w:tc>
          <w:tcPr>
            <w:tcW w:w="2769" w:type="pct"/>
            <w:shd w:val="clear" w:color="auto" w:fill="auto"/>
            <w:vAlign w:val="center"/>
          </w:tcPr>
          <w:p w14:paraId="1DCC8A30" w14:textId="77777777" w:rsidR="009030BD" w:rsidRDefault="009030BD"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 xml:space="preserve">El objetivo no señala que la atención que pretende otorgar es a mujeres y hombres víctimas de violencia intrafamiliar, que es uno de los objetivos de la Delegación de la Procuraduría para la Protección de Niñas, Niños, </w:t>
            </w:r>
            <w:r w:rsidR="00B424E7">
              <w:rPr>
                <w:rFonts w:ascii="Arial" w:hAnsi="Arial" w:cs="Arial"/>
                <w:color w:val="000000" w:themeColor="text1"/>
                <w:sz w:val="15"/>
                <w:szCs w:val="15"/>
              </w:rPr>
              <w:t>A</w:t>
            </w:r>
            <w:r w:rsidRPr="00CC085E">
              <w:rPr>
                <w:rFonts w:ascii="Arial" w:hAnsi="Arial" w:cs="Arial"/>
                <w:color w:val="000000" w:themeColor="text1"/>
                <w:sz w:val="15"/>
                <w:szCs w:val="15"/>
              </w:rPr>
              <w:t>dol</w:t>
            </w:r>
            <w:r>
              <w:rPr>
                <w:rFonts w:ascii="Arial" w:hAnsi="Arial" w:cs="Arial"/>
                <w:color w:val="000000" w:themeColor="text1"/>
                <w:sz w:val="15"/>
                <w:szCs w:val="15"/>
              </w:rPr>
              <w:t>escentes y la Familia (DPPNNAF);</w:t>
            </w:r>
            <w:r w:rsidRPr="00CC085E">
              <w:rPr>
                <w:rFonts w:ascii="Arial" w:hAnsi="Arial" w:cs="Arial"/>
                <w:color w:val="000000" w:themeColor="text1"/>
                <w:sz w:val="15"/>
                <w:szCs w:val="15"/>
              </w:rPr>
              <w:t xml:space="preserve"> al no definir la población objetivo se puede entender que la atención es a las mujeres y hombres víctimas de viole</w:t>
            </w:r>
            <w:r>
              <w:rPr>
                <w:rFonts w:ascii="Arial" w:hAnsi="Arial" w:cs="Arial"/>
                <w:color w:val="000000" w:themeColor="text1"/>
                <w:sz w:val="15"/>
                <w:szCs w:val="15"/>
              </w:rPr>
              <w:t>ncia en general en el municipio. A</w:t>
            </w:r>
            <w:r w:rsidRPr="00CC085E">
              <w:rPr>
                <w:rFonts w:ascii="Arial" w:hAnsi="Arial" w:cs="Arial"/>
                <w:color w:val="000000" w:themeColor="text1"/>
                <w:sz w:val="15"/>
                <w:szCs w:val="15"/>
              </w:rPr>
              <w:t>dicionalmente</w:t>
            </w:r>
            <w:r>
              <w:rPr>
                <w:rFonts w:ascii="Arial" w:hAnsi="Arial" w:cs="Arial"/>
                <w:color w:val="000000" w:themeColor="text1"/>
                <w:sz w:val="15"/>
                <w:szCs w:val="15"/>
              </w:rPr>
              <w:t>,</w:t>
            </w:r>
            <w:r w:rsidRPr="00CC085E">
              <w:rPr>
                <w:rFonts w:ascii="Arial" w:hAnsi="Arial" w:cs="Arial"/>
                <w:color w:val="000000" w:themeColor="text1"/>
                <w:sz w:val="15"/>
                <w:szCs w:val="15"/>
              </w:rPr>
              <w:t xml:space="preserve"> las mujeres y los hombres no son objetivo de atención de la DPPNNAF.</w:t>
            </w:r>
          </w:p>
          <w:p w14:paraId="104E3AA0" w14:textId="6959317D" w:rsidR="009A270A" w:rsidRPr="00CC085E" w:rsidRDefault="009A270A"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tc>
      </w:tr>
      <w:tr w:rsidR="009030BD" w:rsidRPr="00C07C51" w14:paraId="6E42A972" w14:textId="77777777" w:rsidTr="009A270A">
        <w:trPr>
          <w:trHeight w:val="274"/>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3DCF83B4" w14:textId="77777777" w:rsidR="009030BD" w:rsidRPr="00CC085E" w:rsidRDefault="009030BD" w:rsidP="009030BD">
            <w:pPr>
              <w:jc w:val="center"/>
              <w:rPr>
                <w:rFonts w:ascii="Arial" w:hAnsi="Arial" w:cs="Arial"/>
                <w:sz w:val="15"/>
                <w:szCs w:val="15"/>
              </w:rPr>
            </w:pPr>
            <w:r w:rsidRPr="00CC085E">
              <w:rPr>
                <w:rFonts w:ascii="Arial" w:hAnsi="Arial" w:cs="Arial"/>
                <w:sz w:val="15"/>
                <w:szCs w:val="15"/>
              </w:rPr>
              <w:t>Componente 16</w:t>
            </w:r>
          </w:p>
        </w:tc>
        <w:tc>
          <w:tcPr>
            <w:tcW w:w="1590" w:type="pct"/>
            <w:shd w:val="clear" w:color="auto" w:fill="auto"/>
            <w:vAlign w:val="center"/>
          </w:tcPr>
          <w:p w14:paraId="5CFC66A2" w14:textId="77777777" w:rsidR="009030BD" w:rsidRPr="00CC085E"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Servicios de salud integrales a la población otorgados</w:t>
            </w:r>
            <w:r>
              <w:rPr>
                <w:rFonts w:ascii="Arial" w:hAnsi="Arial" w:cs="Arial"/>
                <w:color w:val="000000" w:themeColor="text1"/>
                <w:sz w:val="15"/>
                <w:szCs w:val="15"/>
              </w:rPr>
              <w:t>.</w:t>
            </w:r>
          </w:p>
        </w:tc>
        <w:tc>
          <w:tcPr>
            <w:tcW w:w="2769" w:type="pct"/>
            <w:shd w:val="clear" w:color="auto" w:fill="auto"/>
            <w:vAlign w:val="center"/>
          </w:tcPr>
          <w:p w14:paraId="511BA510" w14:textId="77777777" w:rsidR="009030BD" w:rsidRDefault="009030BD" w:rsidP="009A270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El objetivo del nivel es claro en cuanto a lo que quiere realizar, sin embargo, utiliza un término genérico “población”, esto se puede referir a toda la población del municipio</w:t>
            </w:r>
            <w:r>
              <w:rPr>
                <w:rFonts w:ascii="Arial" w:hAnsi="Arial" w:cs="Arial"/>
                <w:color w:val="000000" w:themeColor="text1"/>
                <w:sz w:val="15"/>
                <w:szCs w:val="15"/>
              </w:rPr>
              <w:t>.</w:t>
            </w:r>
          </w:p>
          <w:p w14:paraId="59FA3150" w14:textId="155AA293" w:rsidR="009A270A" w:rsidRPr="00CC085E" w:rsidRDefault="009A270A" w:rsidP="009A270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p>
        </w:tc>
      </w:tr>
      <w:tr w:rsidR="009030BD" w:rsidRPr="00C07C51" w14:paraId="778C5097" w14:textId="77777777" w:rsidTr="009A270A">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41" w:type="pct"/>
            <w:shd w:val="clear" w:color="auto" w:fill="auto"/>
            <w:vAlign w:val="center"/>
          </w:tcPr>
          <w:p w14:paraId="0E6B5D06" w14:textId="77777777" w:rsidR="009030BD" w:rsidRPr="00CC085E" w:rsidRDefault="009030BD" w:rsidP="009030BD">
            <w:pPr>
              <w:spacing w:line="276" w:lineRule="auto"/>
              <w:jc w:val="center"/>
              <w:rPr>
                <w:rFonts w:ascii="Arial" w:hAnsi="Arial" w:cs="Arial"/>
                <w:sz w:val="15"/>
                <w:szCs w:val="15"/>
              </w:rPr>
            </w:pPr>
            <w:r w:rsidRPr="00CC085E">
              <w:rPr>
                <w:rFonts w:ascii="Arial" w:hAnsi="Arial" w:cs="Arial"/>
                <w:sz w:val="15"/>
                <w:szCs w:val="15"/>
              </w:rPr>
              <w:t>Componente 22</w:t>
            </w:r>
          </w:p>
        </w:tc>
        <w:tc>
          <w:tcPr>
            <w:tcW w:w="1590" w:type="pct"/>
            <w:shd w:val="clear" w:color="auto" w:fill="auto"/>
            <w:vAlign w:val="center"/>
          </w:tcPr>
          <w:p w14:paraId="47DC6427" w14:textId="77777777" w:rsidR="009030BD" w:rsidRPr="00CC085E"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Brigadas comunitarias en colonias y comunidades realizadas</w:t>
            </w:r>
            <w:r>
              <w:rPr>
                <w:rFonts w:ascii="Arial" w:hAnsi="Arial" w:cs="Arial"/>
                <w:color w:val="000000" w:themeColor="text1"/>
                <w:sz w:val="15"/>
                <w:szCs w:val="15"/>
              </w:rPr>
              <w:t>.</w:t>
            </w:r>
          </w:p>
        </w:tc>
        <w:tc>
          <w:tcPr>
            <w:tcW w:w="2769" w:type="pct"/>
            <w:shd w:val="clear" w:color="auto" w:fill="auto"/>
            <w:vAlign w:val="center"/>
          </w:tcPr>
          <w:p w14:paraId="0930F68D" w14:textId="77777777" w:rsidR="009030BD" w:rsidRDefault="009030BD"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C085E">
              <w:rPr>
                <w:rFonts w:ascii="Arial" w:hAnsi="Arial" w:cs="Arial"/>
                <w:color w:val="000000" w:themeColor="text1"/>
                <w:sz w:val="15"/>
                <w:szCs w:val="15"/>
              </w:rPr>
              <w:t>El objetivo del nivel no es claro en cuanto a lo que quiere realizar, ya que no determina la població</w:t>
            </w:r>
            <w:r>
              <w:rPr>
                <w:rFonts w:ascii="Arial" w:hAnsi="Arial" w:cs="Arial"/>
                <w:color w:val="000000" w:themeColor="text1"/>
                <w:sz w:val="15"/>
                <w:szCs w:val="15"/>
              </w:rPr>
              <w:t>n objetivo que pretende atender;</w:t>
            </w:r>
            <w:r w:rsidRPr="00CC085E">
              <w:rPr>
                <w:rFonts w:ascii="Arial" w:hAnsi="Arial" w:cs="Arial"/>
                <w:color w:val="000000" w:themeColor="text1"/>
                <w:sz w:val="15"/>
                <w:szCs w:val="15"/>
              </w:rPr>
              <w:t xml:space="preserve"> de no hacerlo</w:t>
            </w:r>
            <w:r>
              <w:rPr>
                <w:rFonts w:ascii="Arial" w:hAnsi="Arial" w:cs="Arial"/>
                <w:color w:val="000000" w:themeColor="text1"/>
                <w:sz w:val="15"/>
                <w:szCs w:val="15"/>
              </w:rPr>
              <w:t>,</w:t>
            </w:r>
            <w:r w:rsidRPr="00CC085E">
              <w:rPr>
                <w:rFonts w:ascii="Arial" w:hAnsi="Arial" w:cs="Arial"/>
                <w:color w:val="000000" w:themeColor="text1"/>
                <w:sz w:val="15"/>
                <w:szCs w:val="15"/>
              </w:rPr>
              <w:t xml:space="preserve"> se entiende que dichas brigadas son para la población en general del municipio.</w:t>
            </w:r>
          </w:p>
          <w:p w14:paraId="6CFB161D" w14:textId="3E6D7BBE" w:rsidR="009A270A" w:rsidRPr="00CC085E" w:rsidRDefault="009A270A" w:rsidP="009A270A">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p>
        </w:tc>
      </w:tr>
      <w:tr w:rsidR="009030BD" w:rsidRPr="00C07C51" w14:paraId="6486252D" w14:textId="77777777" w:rsidTr="009030BD">
        <w:trPr>
          <w:trHeight w:val="274"/>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vAlign w:val="center"/>
          </w:tcPr>
          <w:p w14:paraId="5CFCAD03" w14:textId="17F424E6" w:rsidR="009030BD" w:rsidRPr="00C07C51" w:rsidRDefault="009030BD" w:rsidP="005C4D68">
            <w:pPr>
              <w:jc w:val="both"/>
              <w:rPr>
                <w:rFonts w:ascii="Arial" w:hAnsi="Arial" w:cs="Arial"/>
                <w:color w:val="000000" w:themeColor="text1"/>
                <w:sz w:val="14"/>
                <w:szCs w:val="14"/>
              </w:rPr>
            </w:pPr>
            <w:r w:rsidRPr="005C4D68">
              <w:rPr>
                <w:rFonts w:ascii="Arial" w:hAnsi="Arial" w:cs="Arial"/>
                <w:color w:val="000000" w:themeColor="text1"/>
                <w:sz w:val="14"/>
                <w:szCs w:val="14"/>
              </w:rPr>
              <w:t xml:space="preserve">Fuente: </w:t>
            </w:r>
            <w:r w:rsidRPr="005C4D68">
              <w:rPr>
                <w:rFonts w:ascii="Arial" w:hAnsi="Arial" w:cs="Arial"/>
                <w:b w:val="0"/>
                <w:sz w:val="14"/>
                <w:szCs w:val="14"/>
                <w:lang w:eastAsia="es-MX"/>
              </w:rPr>
              <w:t>Elaborado por la ASEQROO, con base en la MIR del programa presupuestario PP22 Sistema DIF del Municipio de Solidaridad</w:t>
            </w:r>
            <w:r w:rsidR="005C4D68" w:rsidRPr="005C4D68">
              <w:rPr>
                <w:rFonts w:ascii="Arial" w:hAnsi="Arial" w:cs="Arial"/>
                <w:b w:val="0"/>
                <w:sz w:val="14"/>
                <w:szCs w:val="14"/>
                <w:lang w:eastAsia="es-MX"/>
              </w:rPr>
              <w:t>, fichas técnicas de indicadores</w:t>
            </w:r>
            <w:r w:rsidRPr="005C4D68">
              <w:rPr>
                <w:rFonts w:ascii="Arial" w:hAnsi="Arial" w:cs="Arial"/>
                <w:b w:val="0"/>
                <w:sz w:val="14"/>
                <w:szCs w:val="14"/>
                <w:lang w:eastAsia="es-MX"/>
              </w:rPr>
              <w:t xml:space="preserve"> del programa presupuestario proporcionadas por el Sistema para el Desarrollo Integral de la Familia del Municipio de Solidaridad; “Guía para el </w:t>
            </w:r>
            <w:r w:rsidR="005C4D68" w:rsidRPr="005C4D68">
              <w:rPr>
                <w:rFonts w:ascii="Arial" w:hAnsi="Arial" w:cs="Arial"/>
                <w:b w:val="0"/>
                <w:sz w:val="14"/>
                <w:szCs w:val="14"/>
                <w:lang w:eastAsia="es-MX"/>
              </w:rPr>
              <w:t>d</w:t>
            </w:r>
            <w:r w:rsidRPr="005C4D68">
              <w:rPr>
                <w:rFonts w:ascii="Arial" w:hAnsi="Arial" w:cs="Arial"/>
                <w:b w:val="0"/>
                <w:sz w:val="14"/>
                <w:szCs w:val="14"/>
                <w:lang w:eastAsia="es-MX"/>
              </w:rPr>
              <w:t xml:space="preserve">iseño de la Matriz de Indicadores para Resultados” y la “Guía para el </w:t>
            </w:r>
            <w:r w:rsidR="005C4D68" w:rsidRPr="005C4D68">
              <w:rPr>
                <w:rFonts w:ascii="Arial" w:hAnsi="Arial" w:cs="Arial"/>
                <w:b w:val="0"/>
                <w:sz w:val="14"/>
                <w:szCs w:val="14"/>
                <w:lang w:eastAsia="es-MX"/>
              </w:rPr>
              <w:t>d</w:t>
            </w:r>
            <w:r w:rsidRPr="005C4D68">
              <w:rPr>
                <w:rFonts w:ascii="Arial" w:hAnsi="Arial" w:cs="Arial"/>
                <w:b w:val="0"/>
                <w:sz w:val="14"/>
                <w:szCs w:val="14"/>
                <w:lang w:eastAsia="es-MX"/>
              </w:rPr>
              <w:t xml:space="preserve">iseño de Indicadores Estratégicos”, emitidas por la SHCP; “Guía para el </w:t>
            </w:r>
            <w:r w:rsidR="005C4D68" w:rsidRPr="005C4D68">
              <w:rPr>
                <w:rFonts w:ascii="Arial" w:hAnsi="Arial" w:cs="Arial"/>
                <w:b w:val="0"/>
                <w:sz w:val="14"/>
                <w:szCs w:val="14"/>
                <w:lang w:eastAsia="es-MX"/>
              </w:rPr>
              <w:t>d</w:t>
            </w:r>
            <w:r w:rsidRPr="005C4D68">
              <w:rPr>
                <w:rFonts w:ascii="Arial" w:hAnsi="Arial" w:cs="Arial"/>
                <w:b w:val="0"/>
                <w:sz w:val="14"/>
                <w:szCs w:val="14"/>
                <w:lang w:eastAsia="es-MX"/>
              </w:rPr>
              <w:t xml:space="preserve">iseño de la Matriz de Indicadores para Resultados” y el “Manual para el </w:t>
            </w:r>
            <w:r w:rsidR="005C4D68" w:rsidRPr="005C4D68">
              <w:rPr>
                <w:rFonts w:ascii="Arial" w:hAnsi="Arial" w:cs="Arial"/>
                <w:b w:val="0"/>
                <w:sz w:val="14"/>
                <w:szCs w:val="14"/>
                <w:lang w:eastAsia="es-MX"/>
              </w:rPr>
              <w:t>diseño y la construcción de indicadores</w:t>
            </w:r>
            <w:r w:rsidRPr="005C4D68">
              <w:rPr>
                <w:rFonts w:ascii="Arial" w:hAnsi="Arial" w:cs="Arial"/>
                <w:b w:val="0"/>
                <w:sz w:val="14"/>
                <w:szCs w:val="14"/>
                <w:lang w:eastAsia="es-MX"/>
              </w:rPr>
              <w:t>” generadas por el CONEVAL.</w:t>
            </w:r>
          </w:p>
        </w:tc>
      </w:tr>
    </w:tbl>
    <w:p w14:paraId="094D2E6E" w14:textId="194A005B" w:rsidR="009030BD" w:rsidRPr="009A270A" w:rsidRDefault="009030BD" w:rsidP="009A270A">
      <w:pPr>
        <w:spacing w:after="160"/>
        <w:contextualSpacing/>
        <w:jc w:val="both"/>
        <w:rPr>
          <w:rFonts w:ascii="Arial" w:eastAsia="Calibri" w:hAnsi="Arial" w:cs="Arial"/>
          <w:b/>
          <w:sz w:val="24"/>
          <w:szCs w:val="24"/>
          <w:lang w:eastAsia="en-US"/>
        </w:rPr>
      </w:pPr>
    </w:p>
    <w:p w14:paraId="70FAE7D5" w14:textId="77777777" w:rsidR="009030BD" w:rsidRPr="00C12419" w:rsidRDefault="009030BD" w:rsidP="00A85C45">
      <w:pPr>
        <w:numPr>
          <w:ilvl w:val="0"/>
          <w:numId w:val="15"/>
        </w:numPr>
        <w:spacing w:after="160"/>
        <w:contextualSpacing/>
        <w:jc w:val="both"/>
        <w:rPr>
          <w:rFonts w:ascii="Arial" w:eastAsia="Calibri" w:hAnsi="Arial" w:cs="Arial"/>
          <w:b/>
          <w:sz w:val="24"/>
          <w:lang w:eastAsia="en-US"/>
        </w:rPr>
      </w:pPr>
      <w:r w:rsidRPr="00C12419">
        <w:rPr>
          <w:rFonts w:ascii="Arial" w:eastAsia="Calibri" w:hAnsi="Arial" w:cs="Arial"/>
          <w:b/>
          <w:sz w:val="24"/>
          <w:lang w:eastAsia="en-US"/>
        </w:rPr>
        <w:t>Sintaxis</w:t>
      </w:r>
      <w:r w:rsidRPr="00C12419">
        <w:rPr>
          <w:rFonts w:ascii="Arial" w:eastAsia="Calibri" w:hAnsi="Arial" w:cs="Arial"/>
          <w:b/>
          <w:sz w:val="24"/>
          <w:lang w:eastAsia="en-US"/>
        </w:rPr>
        <w:tab/>
      </w:r>
    </w:p>
    <w:p w14:paraId="649CC738" w14:textId="77777777" w:rsidR="009030BD" w:rsidRPr="00C12419" w:rsidRDefault="009030BD" w:rsidP="00B9792C">
      <w:pPr>
        <w:contextualSpacing/>
        <w:jc w:val="both"/>
        <w:rPr>
          <w:rFonts w:ascii="Arial" w:eastAsia="Calibri" w:hAnsi="Arial" w:cs="Arial"/>
          <w:b/>
          <w:sz w:val="24"/>
          <w:lang w:eastAsia="en-US"/>
        </w:rPr>
      </w:pPr>
    </w:p>
    <w:p w14:paraId="6D939E76" w14:textId="63FBE179" w:rsidR="009030BD" w:rsidRPr="00C12419" w:rsidRDefault="009030BD" w:rsidP="00C12419">
      <w:pPr>
        <w:spacing w:after="0"/>
        <w:jc w:val="both"/>
        <w:rPr>
          <w:rFonts w:ascii="Arial" w:eastAsiaTheme="minorHAnsi" w:hAnsi="Arial" w:cs="Arial"/>
          <w:sz w:val="24"/>
          <w:lang w:eastAsia="en-US"/>
        </w:rPr>
      </w:pPr>
      <w:r w:rsidRPr="00C12419">
        <w:rPr>
          <w:rFonts w:ascii="Arial" w:eastAsiaTheme="minorHAnsi" w:hAnsi="Arial" w:cs="Arial"/>
          <w:sz w:val="24"/>
          <w:lang w:eastAsia="en-US"/>
        </w:rPr>
        <w:t>En lo que corresponde a la sintaxis, que se refiere a la estructura con la cual se deben construir los objetivos según el nivel del resumen narrativo, se identificó que los 14 niveles seleccionados de la MIR analizados cumplie</w:t>
      </w:r>
      <w:r w:rsidR="00AA4CFB">
        <w:rPr>
          <w:rFonts w:ascii="Arial" w:eastAsiaTheme="minorHAnsi" w:hAnsi="Arial" w:cs="Arial"/>
          <w:sz w:val="24"/>
          <w:lang w:eastAsia="en-US"/>
        </w:rPr>
        <w:t>ron con la sintaxis recomendada</w:t>
      </w:r>
      <w:r w:rsidRPr="00C12419">
        <w:rPr>
          <w:rFonts w:ascii="Arial" w:eastAsiaTheme="minorHAnsi" w:hAnsi="Arial" w:cs="Arial"/>
          <w:sz w:val="24"/>
          <w:lang w:eastAsia="en-US"/>
        </w:rPr>
        <w:t>.</w:t>
      </w:r>
    </w:p>
    <w:p w14:paraId="5332FD04" w14:textId="77777777" w:rsidR="009030BD" w:rsidRPr="00C12419" w:rsidRDefault="009030BD" w:rsidP="00C12419">
      <w:pPr>
        <w:spacing w:after="0"/>
        <w:rPr>
          <w:rFonts w:ascii="Arial" w:eastAsiaTheme="minorHAnsi" w:hAnsi="Arial" w:cs="Arial"/>
          <w:b/>
          <w:sz w:val="24"/>
          <w:lang w:eastAsia="en-US"/>
        </w:rPr>
      </w:pPr>
    </w:p>
    <w:p w14:paraId="66216EDF" w14:textId="77777777" w:rsidR="009030BD" w:rsidRDefault="009030BD" w:rsidP="00512E6B">
      <w:pPr>
        <w:spacing w:after="0"/>
        <w:jc w:val="center"/>
        <w:rPr>
          <w:rFonts w:ascii="Arial" w:eastAsiaTheme="minorHAnsi" w:hAnsi="Arial" w:cs="Arial"/>
          <w:b/>
          <w:sz w:val="20"/>
          <w:lang w:eastAsia="en-US"/>
        </w:rPr>
      </w:pPr>
      <w:r w:rsidRPr="00C07C51">
        <w:rPr>
          <w:rFonts w:ascii="Arial" w:eastAsiaTheme="minorHAnsi" w:hAnsi="Arial" w:cs="Arial"/>
          <w:b/>
          <w:sz w:val="20"/>
          <w:lang w:eastAsia="en-US"/>
        </w:rPr>
        <w:t>Gráfico 1. Valoración de los Objetivos del Nivel Resumen Narrativo</w:t>
      </w:r>
    </w:p>
    <w:tbl>
      <w:tblPr>
        <w:tblStyle w:val="Tablaconcuadrcula5"/>
        <w:tblW w:w="488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304"/>
      </w:tblGrid>
      <w:tr w:rsidR="009030BD" w:rsidRPr="00C07C51" w14:paraId="332321E0" w14:textId="77777777" w:rsidTr="009030BD">
        <w:trPr>
          <w:trHeight w:val="2061"/>
          <w:jc w:val="center"/>
        </w:trPr>
        <w:tc>
          <w:tcPr>
            <w:tcW w:w="2609" w:type="pct"/>
          </w:tcPr>
          <w:p w14:paraId="4E54F7A5" w14:textId="77777777" w:rsidR="009030BD" w:rsidRPr="00CC085E" w:rsidRDefault="009030BD" w:rsidP="009030BD">
            <w:pPr>
              <w:spacing w:line="276" w:lineRule="auto"/>
              <w:jc w:val="center"/>
              <w:rPr>
                <w:rFonts w:ascii="Arial" w:hAnsi="Arial" w:cs="Arial"/>
                <w:noProof/>
                <w:lang w:eastAsia="es-MX"/>
              </w:rPr>
            </w:pPr>
            <w:r w:rsidRPr="00CC085E">
              <w:rPr>
                <w:rFonts w:ascii="Arial" w:hAnsi="Arial" w:cs="Arial"/>
                <w:noProof/>
                <w:lang w:eastAsia="es-MX"/>
              </w:rPr>
              <w:t>Claridad</w:t>
            </w:r>
          </w:p>
          <w:p w14:paraId="2CAD535A" w14:textId="77777777" w:rsidR="009030BD" w:rsidRPr="00C07C51" w:rsidRDefault="009030BD" w:rsidP="009030BD">
            <w:pPr>
              <w:spacing w:line="276" w:lineRule="auto"/>
              <w:jc w:val="center"/>
              <w:rPr>
                <w:noProof/>
                <w:lang w:eastAsia="es-MX"/>
              </w:rPr>
            </w:pPr>
            <w:r w:rsidRPr="00C07C51">
              <w:rPr>
                <w:noProof/>
              </w:rPr>
              <w:drawing>
                <wp:inline distT="0" distB="0" distL="0" distR="0" wp14:anchorId="747BF5C4" wp14:editId="52905AC9">
                  <wp:extent cx="2056765" cy="1228464"/>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47" t="36538" r="42353" b="22903"/>
                          <a:stretch/>
                        </pic:blipFill>
                        <pic:spPr bwMode="auto">
                          <a:xfrm>
                            <a:off x="0" y="0"/>
                            <a:ext cx="2088256" cy="1247273"/>
                          </a:xfrm>
                          <a:prstGeom prst="rect">
                            <a:avLst/>
                          </a:prstGeom>
                          <a:ln>
                            <a:noFill/>
                          </a:ln>
                          <a:extLst>
                            <a:ext uri="{53640926-AAD7-44D8-BBD7-CCE9431645EC}">
                              <a14:shadowObscured xmlns:a14="http://schemas.microsoft.com/office/drawing/2010/main"/>
                            </a:ext>
                          </a:extLst>
                        </pic:spPr>
                      </pic:pic>
                    </a:graphicData>
                  </a:graphic>
                </wp:inline>
              </w:drawing>
            </w:r>
          </w:p>
        </w:tc>
        <w:tc>
          <w:tcPr>
            <w:tcW w:w="2391" w:type="pct"/>
          </w:tcPr>
          <w:p w14:paraId="10637871" w14:textId="77777777" w:rsidR="009030BD" w:rsidRPr="00CC085E" w:rsidRDefault="009030BD" w:rsidP="009030BD">
            <w:pPr>
              <w:spacing w:line="276" w:lineRule="auto"/>
              <w:jc w:val="center"/>
              <w:rPr>
                <w:rFonts w:ascii="Arial" w:hAnsi="Arial" w:cs="Arial"/>
                <w:noProof/>
                <w:lang w:eastAsia="es-MX"/>
              </w:rPr>
            </w:pPr>
            <w:r w:rsidRPr="00CC085E">
              <w:rPr>
                <w:rFonts w:ascii="Arial" w:hAnsi="Arial" w:cs="Arial"/>
                <w:noProof/>
                <w:lang w:eastAsia="es-MX"/>
              </w:rPr>
              <w:t>Sintaxis</w:t>
            </w:r>
          </w:p>
          <w:p w14:paraId="53104B3C" w14:textId="77777777" w:rsidR="009030BD" w:rsidRPr="00C07C51" w:rsidRDefault="009030BD" w:rsidP="009030BD">
            <w:pPr>
              <w:spacing w:line="276" w:lineRule="auto"/>
              <w:jc w:val="center"/>
              <w:rPr>
                <w:noProof/>
                <w:lang w:eastAsia="es-MX"/>
              </w:rPr>
            </w:pPr>
            <w:r w:rsidRPr="00C07C51">
              <w:rPr>
                <w:noProof/>
              </w:rPr>
              <w:drawing>
                <wp:inline distT="0" distB="0" distL="0" distR="0" wp14:anchorId="06F7B128" wp14:editId="675400BA">
                  <wp:extent cx="2059849" cy="124596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569" t="37389" r="42781" b="22123"/>
                          <a:stretch/>
                        </pic:blipFill>
                        <pic:spPr bwMode="auto">
                          <a:xfrm>
                            <a:off x="0" y="0"/>
                            <a:ext cx="2135988" cy="1292017"/>
                          </a:xfrm>
                          <a:prstGeom prst="rect">
                            <a:avLst/>
                          </a:prstGeom>
                          <a:ln>
                            <a:noFill/>
                          </a:ln>
                          <a:extLst>
                            <a:ext uri="{53640926-AAD7-44D8-BBD7-CCE9431645EC}">
                              <a14:shadowObscured xmlns:a14="http://schemas.microsoft.com/office/drawing/2010/main"/>
                            </a:ext>
                          </a:extLst>
                        </pic:spPr>
                      </pic:pic>
                    </a:graphicData>
                  </a:graphic>
                </wp:inline>
              </w:drawing>
            </w:r>
          </w:p>
        </w:tc>
      </w:tr>
      <w:tr w:rsidR="009030BD" w:rsidRPr="00C07C51" w14:paraId="13F6B575" w14:textId="77777777" w:rsidTr="009030BD">
        <w:trPr>
          <w:trHeight w:val="445"/>
          <w:jc w:val="center"/>
        </w:trPr>
        <w:tc>
          <w:tcPr>
            <w:tcW w:w="5000" w:type="pct"/>
            <w:gridSpan w:val="2"/>
          </w:tcPr>
          <w:p w14:paraId="65D7697C" w14:textId="77777777" w:rsidR="009030BD" w:rsidRPr="00C07C51" w:rsidRDefault="009030BD" w:rsidP="009030BD">
            <w:pPr>
              <w:spacing w:line="276" w:lineRule="auto"/>
              <w:rPr>
                <w:noProof/>
                <w:lang w:eastAsia="es-MX"/>
              </w:rPr>
            </w:pPr>
            <w:r w:rsidRPr="00C07C51">
              <w:rPr>
                <w:rFonts w:ascii="Arial" w:hAnsi="Arial" w:cs="Arial"/>
                <w:b/>
                <w:sz w:val="14"/>
                <w:szCs w:val="14"/>
              </w:rPr>
              <w:t>Fuente</w:t>
            </w:r>
            <w:r w:rsidRPr="00C07C51">
              <w:rPr>
                <w:rFonts w:ascii="Arial" w:hAnsi="Arial" w:cs="Arial"/>
                <w:sz w:val="14"/>
                <w:szCs w:val="14"/>
              </w:rPr>
              <w:t xml:space="preserve">: </w:t>
            </w:r>
            <w:r w:rsidRPr="00C07C51">
              <w:rPr>
                <w:rFonts w:ascii="Arial" w:hAnsi="Arial" w:cs="Arial"/>
                <w:bCs/>
                <w:sz w:val="14"/>
                <w:szCs w:val="14"/>
                <w:lang w:eastAsia="es-MX"/>
              </w:rPr>
              <w:t xml:space="preserve">Elaborado por la ASEQROO con base en la </w:t>
            </w:r>
            <w:r>
              <w:rPr>
                <w:rFonts w:ascii="Arial" w:hAnsi="Arial" w:cs="Arial"/>
                <w:sz w:val="14"/>
                <w:szCs w:val="14"/>
                <w:lang w:eastAsia="es-MX"/>
              </w:rPr>
              <w:t>Tabla 1</w:t>
            </w:r>
            <w:r w:rsidRPr="00C07C51">
              <w:rPr>
                <w:rFonts w:ascii="Arial" w:hAnsi="Arial" w:cs="Arial"/>
                <w:sz w:val="14"/>
                <w:szCs w:val="14"/>
                <w:lang w:eastAsia="es-MX"/>
              </w:rPr>
              <w:t>. Resumen de la valoración de los niveles muestra seleccionados de la MIR del programa presupuestario PP22 Sistema DIF del Municipio de Solidaridad,</w:t>
            </w:r>
            <w:r w:rsidRPr="00C07C51">
              <w:rPr>
                <w:rFonts w:ascii="Arial" w:hAnsi="Arial" w:cs="Arial"/>
                <w:bCs/>
                <w:sz w:val="14"/>
                <w:szCs w:val="14"/>
                <w:lang w:eastAsia="es-MX"/>
              </w:rPr>
              <w:t xml:space="preserve"> de este documento.</w:t>
            </w:r>
          </w:p>
        </w:tc>
      </w:tr>
    </w:tbl>
    <w:p w14:paraId="1225B8D4" w14:textId="4C081788" w:rsidR="00AA4CFB" w:rsidRPr="00AA4CFB" w:rsidRDefault="00AA4CFB" w:rsidP="00AA4CFB">
      <w:pPr>
        <w:spacing w:after="0"/>
        <w:contextualSpacing/>
        <w:jc w:val="both"/>
        <w:rPr>
          <w:rFonts w:ascii="Arial" w:eastAsia="Calibri" w:hAnsi="Arial" w:cs="Arial"/>
          <w:b/>
          <w:sz w:val="20"/>
          <w:szCs w:val="20"/>
          <w:lang w:eastAsia="en-US"/>
        </w:rPr>
      </w:pPr>
    </w:p>
    <w:p w14:paraId="6D7BA4EE" w14:textId="77777777" w:rsidR="00AA4CFB" w:rsidRPr="00AA4CFB" w:rsidRDefault="00AA4CFB" w:rsidP="00AA4CFB">
      <w:pPr>
        <w:spacing w:after="0"/>
        <w:contextualSpacing/>
        <w:jc w:val="both"/>
        <w:rPr>
          <w:rFonts w:ascii="Arial" w:eastAsia="Calibri" w:hAnsi="Arial" w:cs="Arial"/>
          <w:b/>
          <w:sz w:val="20"/>
          <w:szCs w:val="20"/>
          <w:lang w:eastAsia="en-US"/>
        </w:rPr>
      </w:pPr>
    </w:p>
    <w:p w14:paraId="4E33901F" w14:textId="77777777" w:rsidR="009030BD" w:rsidRPr="00512E6B" w:rsidRDefault="009030BD" w:rsidP="00512E6B">
      <w:pPr>
        <w:numPr>
          <w:ilvl w:val="0"/>
          <w:numId w:val="14"/>
        </w:numPr>
        <w:spacing w:after="0"/>
        <w:contextualSpacing/>
        <w:jc w:val="both"/>
        <w:rPr>
          <w:rFonts w:ascii="Arial" w:eastAsia="Calibri" w:hAnsi="Arial" w:cs="Arial"/>
          <w:b/>
          <w:sz w:val="24"/>
          <w:lang w:eastAsia="en-US"/>
        </w:rPr>
      </w:pPr>
      <w:r w:rsidRPr="00512E6B">
        <w:rPr>
          <w:rFonts w:ascii="Arial" w:eastAsia="Calibri" w:hAnsi="Arial" w:cs="Arial"/>
          <w:b/>
          <w:sz w:val="24"/>
          <w:lang w:eastAsia="en-US"/>
        </w:rPr>
        <w:t>Indicadores</w:t>
      </w:r>
    </w:p>
    <w:p w14:paraId="2B2CD1F3" w14:textId="77777777" w:rsidR="009030BD" w:rsidRPr="00512E6B" w:rsidRDefault="009030BD" w:rsidP="00512E6B">
      <w:pPr>
        <w:spacing w:after="0"/>
        <w:jc w:val="both"/>
        <w:rPr>
          <w:rFonts w:ascii="Arial" w:eastAsiaTheme="minorHAnsi" w:hAnsi="Arial" w:cs="Arial"/>
          <w:sz w:val="24"/>
          <w:lang w:eastAsia="en-US"/>
        </w:rPr>
      </w:pPr>
    </w:p>
    <w:p w14:paraId="717F2533" w14:textId="77777777" w:rsidR="009030BD" w:rsidRPr="00512E6B" w:rsidRDefault="009030BD" w:rsidP="00512E6B">
      <w:pPr>
        <w:spacing w:after="0"/>
        <w:jc w:val="both"/>
        <w:rPr>
          <w:rFonts w:ascii="Arial" w:eastAsiaTheme="minorHAnsi" w:hAnsi="Arial" w:cs="Arial"/>
          <w:sz w:val="24"/>
          <w:lang w:eastAsia="en-US"/>
        </w:rPr>
      </w:pPr>
      <w:r w:rsidRPr="00512E6B">
        <w:rPr>
          <w:rFonts w:ascii="Arial" w:eastAsiaTheme="minorHAnsi" w:hAnsi="Arial" w:cs="Arial"/>
          <w:sz w:val="24"/>
          <w:lang w:eastAsia="en-US"/>
        </w:rPr>
        <w:t xml:space="preserve">Los indicadores son el medio más apropiado para el monitoreo y la evaluación de los objetivos de los programas, ya que la información que se genera de ello es necesaria no sólo para emitir un juicio sobre el desempeño del mismo, sino que, además, facilita a los responsables o coordinadores del programa especificar cuáles son las áreas de oportunidad dentro de los procesos que realizan, por tanto, su construcción debe contar con ciertos elementos que permitan su adecuado seguimiento y evaluación. </w:t>
      </w:r>
    </w:p>
    <w:p w14:paraId="35C31222" w14:textId="77777777" w:rsidR="009030BD" w:rsidRPr="00512E6B" w:rsidRDefault="009030BD" w:rsidP="00512E6B">
      <w:pPr>
        <w:spacing w:after="0"/>
        <w:jc w:val="both"/>
        <w:rPr>
          <w:rFonts w:ascii="Arial" w:eastAsiaTheme="minorHAnsi" w:hAnsi="Arial" w:cs="Arial"/>
          <w:sz w:val="24"/>
          <w:lang w:eastAsia="en-US"/>
        </w:rPr>
      </w:pPr>
    </w:p>
    <w:p w14:paraId="179B7EE4" w14:textId="575B7C95" w:rsidR="009030BD" w:rsidRDefault="009030BD" w:rsidP="00512E6B">
      <w:pPr>
        <w:spacing w:after="0"/>
        <w:jc w:val="both"/>
        <w:rPr>
          <w:rFonts w:ascii="Arial" w:eastAsiaTheme="minorHAnsi" w:hAnsi="Arial" w:cs="Arial"/>
          <w:sz w:val="24"/>
          <w:lang w:eastAsia="en-US"/>
        </w:rPr>
      </w:pPr>
      <w:r w:rsidRPr="005C4D68">
        <w:rPr>
          <w:rFonts w:ascii="Arial" w:eastAsiaTheme="minorHAnsi" w:hAnsi="Arial" w:cs="Arial"/>
          <w:sz w:val="24"/>
          <w:lang w:eastAsia="en-US"/>
        </w:rPr>
        <w:t xml:space="preserve">Conforme la Guía para el </w:t>
      </w:r>
      <w:r w:rsidR="005C4D68" w:rsidRPr="005C4D68">
        <w:rPr>
          <w:rFonts w:ascii="Arial" w:eastAsiaTheme="minorHAnsi" w:hAnsi="Arial" w:cs="Arial"/>
          <w:sz w:val="24"/>
          <w:lang w:eastAsia="en-US"/>
        </w:rPr>
        <w:t>d</w:t>
      </w:r>
      <w:r w:rsidRPr="005C4D68">
        <w:rPr>
          <w:rFonts w:ascii="Arial" w:eastAsiaTheme="minorHAnsi" w:hAnsi="Arial" w:cs="Arial"/>
          <w:sz w:val="24"/>
          <w:lang w:eastAsia="en-US"/>
        </w:rPr>
        <w:t>iseño de Indicadores Estratégicos emitida por la SHCP, se señala que los indicadores deberán contar con una ficha técnica que contenga: nombre</w:t>
      </w:r>
      <w:r w:rsidRPr="00512E6B">
        <w:rPr>
          <w:rFonts w:ascii="Arial" w:eastAsiaTheme="minorHAnsi" w:hAnsi="Arial" w:cs="Arial"/>
          <w:sz w:val="24"/>
          <w:lang w:eastAsia="en-US"/>
        </w:rPr>
        <w:t xml:space="preserve"> del indicador, dimensión a medir, definición, método de cálculo, frecuencia de medición, sentido del indicador y parámetros de semaforización, entre otros.</w:t>
      </w:r>
    </w:p>
    <w:p w14:paraId="12CB9E94" w14:textId="77777777" w:rsidR="00A85C45" w:rsidRPr="00512E6B" w:rsidRDefault="00A85C45" w:rsidP="00512E6B">
      <w:pPr>
        <w:spacing w:after="0"/>
        <w:jc w:val="both"/>
        <w:rPr>
          <w:rFonts w:ascii="Arial" w:eastAsiaTheme="minorHAnsi" w:hAnsi="Arial" w:cs="Arial"/>
          <w:sz w:val="24"/>
          <w:lang w:eastAsia="en-US"/>
        </w:rPr>
      </w:pPr>
    </w:p>
    <w:p w14:paraId="435FB0D1" w14:textId="020FC8F5" w:rsidR="009030BD" w:rsidRDefault="009030BD" w:rsidP="00512E6B">
      <w:pPr>
        <w:shd w:val="clear" w:color="auto" w:fill="FFFFFF"/>
        <w:spacing w:after="0"/>
        <w:jc w:val="both"/>
        <w:rPr>
          <w:rFonts w:ascii="Arial" w:eastAsiaTheme="minorHAnsi" w:hAnsi="Arial" w:cs="Arial"/>
          <w:sz w:val="24"/>
          <w:lang w:eastAsia="en-US"/>
        </w:rPr>
      </w:pPr>
      <w:r w:rsidRPr="00512E6B">
        <w:rPr>
          <w:rFonts w:ascii="Arial" w:eastAsiaTheme="minorHAnsi" w:hAnsi="Arial" w:cs="Arial"/>
          <w:sz w:val="24"/>
          <w:lang w:eastAsia="en-US"/>
        </w:rPr>
        <w:t xml:space="preserve">En este sentido, se realizó el análisis a los indicadores presentados en la MIR </w:t>
      </w:r>
      <w:r w:rsidRPr="00512E6B">
        <w:rPr>
          <w:rFonts w:ascii="Arial" w:hAnsi="Arial" w:cs="Arial"/>
          <w:bCs/>
          <w:sz w:val="24"/>
        </w:rPr>
        <w:t xml:space="preserve">del programa presupuestario PP22 Sistema DIF del Municipio de Solidaridad y sus correspondientes fichas técnicas de indicadores, </w:t>
      </w:r>
      <w:r w:rsidRPr="00512E6B">
        <w:rPr>
          <w:rFonts w:ascii="Arial" w:eastAsiaTheme="minorHAnsi" w:hAnsi="Arial" w:cs="Arial"/>
          <w:sz w:val="24"/>
          <w:lang w:eastAsia="en-US"/>
        </w:rPr>
        <w:t>determinándose las siguientes valora</w:t>
      </w:r>
      <w:r w:rsidR="00AA4CFB">
        <w:rPr>
          <w:rFonts w:ascii="Arial" w:eastAsiaTheme="minorHAnsi" w:hAnsi="Arial" w:cs="Arial"/>
          <w:sz w:val="24"/>
          <w:lang w:eastAsia="en-US"/>
        </w:rPr>
        <w:t>ciones:</w:t>
      </w:r>
    </w:p>
    <w:p w14:paraId="000B858C" w14:textId="77777777" w:rsidR="005056AF" w:rsidRPr="005C4D68" w:rsidRDefault="005056AF" w:rsidP="00512E6B">
      <w:pPr>
        <w:shd w:val="clear" w:color="auto" w:fill="FFFFFF"/>
        <w:spacing w:after="0"/>
        <w:jc w:val="both"/>
        <w:rPr>
          <w:rFonts w:ascii="Arial" w:eastAsiaTheme="minorHAnsi" w:hAnsi="Arial" w:cs="Arial"/>
          <w:sz w:val="10"/>
          <w:szCs w:val="10"/>
          <w:lang w:eastAsia="en-US"/>
        </w:rPr>
      </w:pPr>
    </w:p>
    <w:p w14:paraId="490F2069" w14:textId="77777777" w:rsidR="009030BD" w:rsidRPr="00512E6B" w:rsidRDefault="009030BD" w:rsidP="00512E6B">
      <w:pPr>
        <w:numPr>
          <w:ilvl w:val="0"/>
          <w:numId w:val="15"/>
        </w:numPr>
        <w:spacing w:after="0"/>
        <w:contextualSpacing/>
        <w:jc w:val="both"/>
        <w:rPr>
          <w:rFonts w:ascii="Arial" w:eastAsia="Calibri" w:hAnsi="Arial" w:cs="Arial"/>
          <w:sz w:val="24"/>
          <w:lang w:eastAsia="en-US"/>
        </w:rPr>
      </w:pPr>
      <w:r w:rsidRPr="00512E6B">
        <w:rPr>
          <w:rFonts w:ascii="Arial" w:eastAsia="Calibri" w:hAnsi="Arial" w:cs="Arial"/>
          <w:b/>
          <w:sz w:val="24"/>
          <w:lang w:eastAsia="en-US"/>
        </w:rPr>
        <w:t>Nombre</w:t>
      </w:r>
    </w:p>
    <w:p w14:paraId="645B37DB" w14:textId="77777777" w:rsidR="009030BD" w:rsidRPr="00512E6B" w:rsidRDefault="009030BD" w:rsidP="00512E6B">
      <w:pPr>
        <w:spacing w:after="0"/>
        <w:jc w:val="both"/>
        <w:rPr>
          <w:rFonts w:ascii="Arial" w:eastAsiaTheme="minorHAnsi" w:hAnsi="Arial" w:cs="Arial"/>
          <w:sz w:val="24"/>
          <w:lang w:eastAsia="en-US"/>
        </w:rPr>
      </w:pPr>
    </w:p>
    <w:p w14:paraId="1A7AB2FD" w14:textId="77777777" w:rsidR="009030BD" w:rsidRPr="00512E6B" w:rsidRDefault="009030BD" w:rsidP="00512E6B">
      <w:pPr>
        <w:spacing w:after="0"/>
        <w:jc w:val="both"/>
        <w:rPr>
          <w:rFonts w:ascii="Arial" w:eastAsiaTheme="minorHAnsi" w:hAnsi="Arial" w:cs="Arial"/>
          <w:sz w:val="24"/>
          <w:lang w:eastAsia="en-US"/>
        </w:rPr>
      </w:pPr>
      <w:r w:rsidRPr="00512E6B">
        <w:rPr>
          <w:rFonts w:ascii="Arial" w:eastAsiaTheme="minorHAnsi" w:hAnsi="Arial" w:cs="Arial"/>
          <w:sz w:val="24"/>
          <w:lang w:eastAsia="en-US"/>
        </w:rPr>
        <w:t>De los 14 indicadores analizados, 10 contaron con un nombre adecuado que permitió identificar una relación con el objetivo que se desea medir, y 4 resultaron inadecuados, debido a que en su planteamiento se incluyeron términos genéricos que no precisan lo que se pretende medir o no tienen una redacción que los relacione de manera clara con el objetivo, y en algunos casos, no son claros y no guardan relación con el objetivo para el cual fueron creados</w:t>
      </w:r>
      <w:r w:rsidRPr="00512E6B">
        <w:rPr>
          <w:rFonts w:ascii="Arial" w:eastAsiaTheme="minorHAnsi" w:hAnsi="Arial" w:cs="Arial"/>
          <w:sz w:val="24"/>
          <w:vertAlign w:val="superscript"/>
          <w:lang w:eastAsia="en-US"/>
        </w:rPr>
        <w:footnoteReference w:id="10"/>
      </w:r>
      <w:r w:rsidRPr="00512E6B">
        <w:rPr>
          <w:rFonts w:ascii="Arial" w:eastAsiaTheme="minorHAnsi" w:hAnsi="Arial" w:cs="Arial"/>
          <w:sz w:val="24"/>
          <w:lang w:eastAsia="en-US"/>
        </w:rPr>
        <w:t xml:space="preserve">. </w:t>
      </w:r>
    </w:p>
    <w:p w14:paraId="703152FF" w14:textId="77777777" w:rsidR="009030BD" w:rsidRPr="00512E6B" w:rsidRDefault="009030BD" w:rsidP="00512E6B">
      <w:pPr>
        <w:spacing w:after="0"/>
        <w:jc w:val="both"/>
        <w:rPr>
          <w:rFonts w:ascii="Arial" w:eastAsiaTheme="minorHAnsi" w:hAnsi="Arial" w:cs="Arial"/>
          <w:sz w:val="24"/>
          <w:lang w:eastAsia="en-US"/>
        </w:rPr>
      </w:pPr>
    </w:p>
    <w:p w14:paraId="2F49FE98" w14:textId="77777777" w:rsidR="009030BD" w:rsidRDefault="009030BD" w:rsidP="00512E6B">
      <w:pPr>
        <w:spacing w:after="0"/>
        <w:jc w:val="center"/>
        <w:rPr>
          <w:rFonts w:ascii="Arial" w:eastAsiaTheme="minorHAnsi" w:hAnsi="Arial" w:cs="Arial"/>
          <w:b/>
          <w:sz w:val="20"/>
          <w:lang w:eastAsia="en-US"/>
        </w:rPr>
      </w:pPr>
      <w:r>
        <w:rPr>
          <w:rFonts w:ascii="Arial" w:eastAsiaTheme="minorHAnsi" w:hAnsi="Arial" w:cs="Arial"/>
          <w:b/>
          <w:sz w:val="20"/>
          <w:lang w:eastAsia="en-US"/>
        </w:rPr>
        <w:t>Tabla 3</w:t>
      </w:r>
      <w:r w:rsidRPr="00C07C51">
        <w:rPr>
          <w:rFonts w:ascii="Arial" w:eastAsiaTheme="minorHAnsi" w:hAnsi="Arial" w:cs="Arial"/>
          <w:b/>
          <w:sz w:val="20"/>
          <w:lang w:eastAsia="en-US"/>
        </w:rPr>
        <w:t>. Indicadores que r</w:t>
      </w:r>
      <w:r w:rsidR="00512E6B">
        <w:rPr>
          <w:rFonts w:ascii="Arial" w:eastAsiaTheme="minorHAnsi" w:hAnsi="Arial" w:cs="Arial"/>
          <w:b/>
          <w:sz w:val="20"/>
          <w:lang w:eastAsia="en-US"/>
        </w:rPr>
        <w:t>esultaron con nombre inadecuado</w:t>
      </w:r>
    </w:p>
    <w:p w14:paraId="44B8CDBB" w14:textId="77777777" w:rsidR="00512E6B" w:rsidRPr="00512E6B" w:rsidRDefault="00512E6B" w:rsidP="00512E6B">
      <w:pPr>
        <w:spacing w:after="0"/>
        <w:jc w:val="center"/>
        <w:rPr>
          <w:rFonts w:ascii="Arial" w:eastAsiaTheme="minorHAnsi" w:hAnsi="Arial" w:cs="Arial"/>
          <w:b/>
          <w:sz w:val="10"/>
          <w:szCs w:val="10"/>
          <w:lang w:eastAsia="en-US"/>
        </w:rPr>
      </w:pPr>
    </w:p>
    <w:tbl>
      <w:tblPr>
        <w:tblStyle w:val="Tabladecuadrcula7concolores-nfasis62"/>
        <w:tblW w:w="5000" w:type="pct"/>
        <w:jc w:val="center"/>
        <w:tblBorders>
          <w:top w:val="none" w:sz="0" w:space="0" w:color="auto"/>
          <w:left w:val="none" w:sz="0" w:space="0" w:color="auto"/>
          <w:bottom w:val="none" w:sz="0" w:space="0" w:color="auto"/>
          <w:right w:val="none" w:sz="0" w:space="0" w:color="auto"/>
          <w:insideH w:val="single" w:sz="8" w:space="0" w:color="A8D08D"/>
          <w:insideV w:val="none" w:sz="0" w:space="0" w:color="auto"/>
        </w:tblBorders>
        <w:tblLook w:val="04A0" w:firstRow="1" w:lastRow="0" w:firstColumn="1" w:lastColumn="0" w:noHBand="0" w:noVBand="1"/>
      </w:tblPr>
      <w:tblGrid>
        <w:gridCol w:w="3120"/>
        <w:gridCol w:w="6094"/>
      </w:tblGrid>
      <w:tr w:rsidR="009030BD" w:rsidRPr="00C07C51" w14:paraId="6CE8925B" w14:textId="77777777" w:rsidTr="001A55B7">
        <w:trPr>
          <w:cnfStyle w:val="100000000000" w:firstRow="1" w:lastRow="0" w:firstColumn="0" w:lastColumn="0" w:oddVBand="0" w:evenVBand="0" w:oddHBand="0" w:evenHBand="0" w:firstRowFirstColumn="0" w:firstRowLastColumn="0" w:lastRowFirstColumn="0" w:lastRowLastColumn="0"/>
          <w:trHeight w:val="17"/>
          <w:tblHeader/>
          <w:jc w:val="center"/>
        </w:trPr>
        <w:tc>
          <w:tcPr>
            <w:cnfStyle w:val="001000000100" w:firstRow="0" w:lastRow="0" w:firstColumn="1" w:lastColumn="0" w:oddVBand="0" w:evenVBand="0" w:oddHBand="0" w:evenHBand="0" w:firstRowFirstColumn="1" w:firstRowLastColumn="0" w:lastRowFirstColumn="0" w:lastRowLastColumn="0"/>
            <w:tcW w:w="1693" w:type="pct"/>
            <w:tcBorders>
              <w:top w:val="none" w:sz="0" w:space="0" w:color="auto"/>
              <w:left w:val="none" w:sz="0" w:space="0" w:color="auto"/>
              <w:bottom w:val="none" w:sz="0" w:space="0" w:color="auto"/>
              <w:right w:val="none" w:sz="0" w:space="0" w:color="auto"/>
            </w:tcBorders>
            <w:shd w:val="clear" w:color="auto" w:fill="EAF1DD" w:themeFill="accent3" w:themeFillTint="33"/>
            <w:vAlign w:val="center"/>
          </w:tcPr>
          <w:p w14:paraId="00B967D6" w14:textId="77777777" w:rsidR="009030BD" w:rsidRPr="001101B2" w:rsidRDefault="009030BD" w:rsidP="009030BD">
            <w:pPr>
              <w:tabs>
                <w:tab w:val="left" w:pos="1515"/>
              </w:tabs>
              <w:spacing w:line="288" w:lineRule="auto"/>
              <w:jc w:val="center"/>
              <w:rPr>
                <w:rFonts w:ascii="Arial" w:eastAsiaTheme="minorEastAsia" w:hAnsi="Arial" w:cs="Arial"/>
                <w:i w:val="0"/>
                <w:color w:val="auto"/>
                <w:sz w:val="16"/>
                <w:szCs w:val="16"/>
              </w:rPr>
            </w:pPr>
            <w:r w:rsidRPr="001101B2">
              <w:rPr>
                <w:rFonts w:ascii="Arial" w:eastAsiaTheme="minorEastAsia" w:hAnsi="Arial" w:cs="Arial"/>
                <w:i w:val="0"/>
                <w:color w:val="auto"/>
                <w:sz w:val="16"/>
                <w:szCs w:val="16"/>
              </w:rPr>
              <w:t>Nivel / Resumen narrativo</w:t>
            </w:r>
          </w:p>
        </w:tc>
        <w:tc>
          <w:tcPr>
            <w:tcW w:w="3307" w:type="pct"/>
            <w:tcBorders>
              <w:top w:val="none" w:sz="0" w:space="0" w:color="auto"/>
              <w:left w:val="none" w:sz="0" w:space="0" w:color="auto"/>
              <w:right w:val="none" w:sz="0" w:space="0" w:color="auto"/>
            </w:tcBorders>
            <w:shd w:val="clear" w:color="auto" w:fill="EAF1DD" w:themeFill="accent3" w:themeFillTint="33"/>
            <w:vAlign w:val="center"/>
          </w:tcPr>
          <w:p w14:paraId="63D13B9B" w14:textId="77777777" w:rsidR="009030BD" w:rsidRPr="001101B2" w:rsidRDefault="009030BD" w:rsidP="009030BD">
            <w:pPr>
              <w:tabs>
                <w:tab w:val="left" w:pos="1515"/>
              </w:tabs>
              <w:spacing w:line="288"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6"/>
                <w:szCs w:val="16"/>
              </w:rPr>
            </w:pPr>
            <w:r w:rsidRPr="001101B2">
              <w:rPr>
                <w:rFonts w:ascii="Arial" w:eastAsiaTheme="minorEastAsia" w:hAnsi="Arial" w:cs="Arial"/>
                <w:color w:val="auto"/>
                <w:sz w:val="16"/>
                <w:szCs w:val="16"/>
              </w:rPr>
              <w:t xml:space="preserve">Nombre del indicador establecido en la MIR del programa presupuestario </w:t>
            </w:r>
            <w:r w:rsidRPr="001101B2">
              <w:rPr>
                <w:rFonts w:ascii="Arial" w:hAnsi="Arial" w:cs="Arial"/>
                <w:color w:val="auto"/>
                <w:sz w:val="16"/>
                <w:szCs w:val="16"/>
                <w:lang w:eastAsia="es-MX"/>
              </w:rPr>
              <w:t>PP22 Sistema DIF del Municipio de Solidaridad</w:t>
            </w:r>
            <w:r w:rsidRPr="001101B2">
              <w:rPr>
                <w:rFonts w:ascii="Arial" w:eastAsiaTheme="minorEastAsia" w:hAnsi="Arial" w:cs="Arial"/>
                <w:color w:val="auto"/>
                <w:sz w:val="16"/>
                <w:szCs w:val="16"/>
              </w:rPr>
              <w:t xml:space="preserve"> / Comentarios</w:t>
            </w:r>
          </w:p>
        </w:tc>
      </w:tr>
      <w:tr w:rsidR="009030BD" w:rsidRPr="00C07C51" w14:paraId="5B8F9EA7" w14:textId="77777777" w:rsidTr="00FE5A5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tcBorders>
            <w:shd w:val="clear" w:color="auto" w:fill="auto"/>
          </w:tcPr>
          <w:p w14:paraId="3143ABB0" w14:textId="77777777" w:rsidR="009030BD" w:rsidRPr="00CC085E" w:rsidRDefault="009030BD" w:rsidP="009030BD">
            <w:pPr>
              <w:tabs>
                <w:tab w:val="left" w:pos="1515"/>
              </w:tabs>
              <w:spacing w:line="276" w:lineRule="auto"/>
              <w:ind w:left="273" w:hanging="273"/>
              <w:jc w:val="both"/>
              <w:rPr>
                <w:rFonts w:ascii="Arial" w:hAnsi="Arial" w:cs="Arial"/>
                <w:i w:val="0"/>
                <w:color w:val="auto"/>
                <w:sz w:val="15"/>
                <w:szCs w:val="15"/>
              </w:rPr>
            </w:pPr>
            <w:r w:rsidRPr="00CC085E">
              <w:rPr>
                <w:rFonts w:ascii="Arial" w:hAnsi="Arial" w:cs="Arial"/>
                <w:b/>
                <w:i w:val="0"/>
                <w:color w:val="auto"/>
                <w:sz w:val="15"/>
                <w:szCs w:val="15"/>
              </w:rPr>
              <w:t>Fin</w:t>
            </w:r>
          </w:p>
          <w:p w14:paraId="0C1E57E2" w14:textId="77777777" w:rsidR="009030BD" w:rsidRPr="00CC085E" w:rsidRDefault="009030BD" w:rsidP="009030BD">
            <w:pPr>
              <w:tabs>
                <w:tab w:val="left" w:pos="1515"/>
              </w:tabs>
              <w:spacing w:line="276" w:lineRule="auto"/>
              <w:ind w:left="273" w:hanging="273"/>
              <w:jc w:val="both"/>
              <w:rPr>
                <w:rFonts w:ascii="Arial" w:hAnsi="Arial" w:cs="Arial"/>
                <w:i w:val="0"/>
                <w:color w:val="auto"/>
                <w:sz w:val="15"/>
                <w:szCs w:val="15"/>
              </w:rPr>
            </w:pPr>
          </w:p>
          <w:p w14:paraId="031E1D85" w14:textId="77777777" w:rsidR="009030BD" w:rsidRPr="00CC085E" w:rsidRDefault="009030BD" w:rsidP="009030BD">
            <w:pPr>
              <w:tabs>
                <w:tab w:val="left" w:pos="1515"/>
              </w:tabs>
              <w:spacing w:line="276" w:lineRule="auto"/>
              <w:jc w:val="both"/>
              <w:rPr>
                <w:rFonts w:ascii="Arial" w:eastAsiaTheme="minorEastAsia" w:hAnsi="Arial" w:cs="Arial"/>
                <w:i w:val="0"/>
                <w:color w:val="auto"/>
                <w:sz w:val="15"/>
                <w:szCs w:val="15"/>
              </w:rPr>
            </w:pPr>
            <w:r w:rsidRPr="00CC085E">
              <w:rPr>
                <w:rFonts w:ascii="Arial" w:hAnsi="Arial" w:cs="Arial"/>
                <w:i w:val="0"/>
                <w:color w:val="auto"/>
                <w:sz w:val="15"/>
                <w:szCs w:val="15"/>
              </w:rPr>
              <w:t>Contribuir a brindar un trato inclusivo, no discriminatorio, y respetuoso de los derechos humanos, a la población y las personas que visitan el municipio mediante asistencia integral para personas en situación de vulnerabilidad.</w:t>
            </w:r>
          </w:p>
        </w:tc>
        <w:tc>
          <w:tcPr>
            <w:tcW w:w="3307" w:type="pct"/>
            <w:shd w:val="clear" w:color="auto" w:fill="auto"/>
            <w:vAlign w:val="center"/>
          </w:tcPr>
          <w:p w14:paraId="355F356F" w14:textId="77777777" w:rsidR="009030BD" w:rsidRPr="00C07C51"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C07C51">
              <w:rPr>
                <w:rFonts w:ascii="Arial" w:eastAsiaTheme="minorEastAsia" w:hAnsi="Arial" w:cs="Arial"/>
                <w:b/>
                <w:color w:val="auto"/>
                <w:sz w:val="15"/>
                <w:szCs w:val="15"/>
              </w:rPr>
              <w:t>Nombre del indicador</w:t>
            </w:r>
            <w:r w:rsidRPr="00C07C51">
              <w:rPr>
                <w:rFonts w:ascii="Arial" w:hAnsi="Arial" w:cs="Arial"/>
                <w:b/>
                <w:bCs/>
                <w:color w:val="auto"/>
                <w:sz w:val="15"/>
                <w:szCs w:val="15"/>
              </w:rPr>
              <w:t>:</w:t>
            </w:r>
            <w:r w:rsidRPr="00C07C51">
              <w:rPr>
                <w:rFonts w:ascii="Arial" w:hAnsi="Arial" w:cs="Arial"/>
                <w:bCs/>
                <w:color w:val="auto"/>
                <w:sz w:val="15"/>
                <w:szCs w:val="15"/>
              </w:rPr>
              <w:t xml:space="preserve"> </w:t>
            </w:r>
            <w:r w:rsidRPr="00C07C51">
              <w:rPr>
                <w:rFonts w:ascii="Arial" w:hAnsi="Arial" w:cs="Arial"/>
                <w:color w:val="000000" w:themeColor="text1"/>
                <w:sz w:val="15"/>
                <w:szCs w:val="15"/>
              </w:rPr>
              <w:t>Porcentaje de población vulnerable por carencia en el municipio.</w:t>
            </w:r>
          </w:p>
          <w:p w14:paraId="2091AD0F" w14:textId="77777777" w:rsidR="009030BD" w:rsidRPr="00C07C51"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p>
          <w:p w14:paraId="18B1305C" w14:textId="77777777" w:rsidR="009030BD"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C07C51">
              <w:rPr>
                <w:rFonts w:ascii="Arial" w:hAnsi="Arial" w:cs="Arial"/>
                <w:color w:val="auto"/>
                <w:sz w:val="15"/>
                <w:szCs w:val="15"/>
              </w:rPr>
              <w:t>El nombre del indicador es inadecuado, la expresión “población vulnerable por carencia” es genérica, no especifica a que carencia se refiere, ya que puede ser alimentaria, habitacional, afectiva, emocional, económica, salud, educación, etc., adicionalmente no guarda relación con el objetivo del Fin en cuanto al logro que pretende medir, ya que el Fin expresa contribución a brindar un trato inclusivo, no discriminatorio, y respetuoso de los derechos humanos, a la población y las personas que visitan el municipio.</w:t>
            </w:r>
          </w:p>
          <w:p w14:paraId="0FA8D8BE" w14:textId="6D029F96" w:rsidR="009A270A" w:rsidRPr="00C07C51" w:rsidRDefault="009A270A"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p>
        </w:tc>
      </w:tr>
      <w:tr w:rsidR="009030BD" w:rsidRPr="00C07C51" w14:paraId="7FFEC5A9" w14:textId="77777777" w:rsidTr="001A55B7">
        <w:trPr>
          <w:trHeight w:val="17"/>
          <w:jc w:val="center"/>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tcBorders>
            <w:shd w:val="clear" w:color="auto" w:fill="auto"/>
          </w:tcPr>
          <w:p w14:paraId="2FC65E43" w14:textId="77777777" w:rsidR="009030BD" w:rsidRPr="00CC085E" w:rsidRDefault="009030BD" w:rsidP="009030BD">
            <w:pPr>
              <w:spacing w:line="276" w:lineRule="auto"/>
              <w:jc w:val="both"/>
              <w:rPr>
                <w:rFonts w:ascii="Arial" w:hAnsi="Arial" w:cs="Arial"/>
                <w:b/>
                <w:i w:val="0"/>
                <w:color w:val="auto"/>
                <w:sz w:val="15"/>
                <w:szCs w:val="15"/>
              </w:rPr>
            </w:pPr>
            <w:r w:rsidRPr="00CC085E">
              <w:rPr>
                <w:rFonts w:ascii="Arial" w:hAnsi="Arial" w:cs="Arial"/>
                <w:b/>
                <w:i w:val="0"/>
                <w:color w:val="auto"/>
                <w:sz w:val="15"/>
                <w:szCs w:val="15"/>
              </w:rPr>
              <w:t>Propósito</w:t>
            </w:r>
          </w:p>
          <w:p w14:paraId="681AF1E6" w14:textId="77777777" w:rsidR="009030BD" w:rsidRPr="00CC085E" w:rsidRDefault="009030BD" w:rsidP="009030BD">
            <w:pPr>
              <w:spacing w:line="276" w:lineRule="auto"/>
              <w:jc w:val="both"/>
              <w:rPr>
                <w:rFonts w:ascii="Arial" w:hAnsi="Arial" w:cs="Arial"/>
                <w:b/>
                <w:i w:val="0"/>
                <w:color w:val="auto"/>
                <w:sz w:val="15"/>
                <w:szCs w:val="15"/>
              </w:rPr>
            </w:pPr>
          </w:p>
          <w:p w14:paraId="6CBF0248" w14:textId="77777777" w:rsidR="009030BD" w:rsidRPr="00CC085E" w:rsidRDefault="009030BD" w:rsidP="009030BD">
            <w:pPr>
              <w:spacing w:line="276" w:lineRule="auto"/>
              <w:jc w:val="both"/>
              <w:rPr>
                <w:i w:val="0"/>
              </w:rPr>
            </w:pPr>
            <w:r w:rsidRPr="00CC085E">
              <w:rPr>
                <w:rFonts w:ascii="Arial" w:hAnsi="Arial" w:cs="Arial"/>
                <w:i w:val="0"/>
                <w:color w:val="auto"/>
                <w:sz w:val="15"/>
                <w:szCs w:val="15"/>
              </w:rPr>
              <w:t>Las personas en situación de vulnerabilidad del municipio reciben eficazmente los servicios de asistencia social integral.</w:t>
            </w:r>
          </w:p>
        </w:tc>
        <w:tc>
          <w:tcPr>
            <w:tcW w:w="3307" w:type="pct"/>
            <w:shd w:val="clear" w:color="auto" w:fill="auto"/>
            <w:vAlign w:val="center"/>
          </w:tcPr>
          <w:p w14:paraId="76C77C6A" w14:textId="77777777" w:rsidR="009030BD" w:rsidRPr="00C07C51" w:rsidRDefault="009030BD" w:rsidP="009030B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r w:rsidRPr="00C07C51">
              <w:rPr>
                <w:rFonts w:ascii="Arial" w:eastAsiaTheme="minorEastAsia" w:hAnsi="Arial" w:cs="Arial"/>
                <w:b/>
                <w:color w:val="auto"/>
                <w:sz w:val="15"/>
                <w:szCs w:val="15"/>
              </w:rPr>
              <w:t>Nombre del indicador:</w:t>
            </w:r>
            <w:r w:rsidRPr="00C07C51">
              <w:rPr>
                <w:rFonts w:ascii="Arial" w:eastAsiaTheme="minorEastAsia" w:hAnsi="Arial" w:cs="Arial"/>
                <w:color w:val="auto"/>
                <w:sz w:val="15"/>
                <w:szCs w:val="15"/>
              </w:rPr>
              <w:t xml:space="preserve"> </w:t>
            </w:r>
            <w:r w:rsidRPr="00C07C51">
              <w:rPr>
                <w:rFonts w:ascii="Arial" w:hAnsi="Arial" w:cs="Arial"/>
                <w:color w:val="auto"/>
                <w:sz w:val="15"/>
                <w:szCs w:val="15"/>
              </w:rPr>
              <w:t>Porcentaje de habitantes que reciben apoyos en el municipio de Solidaridad</w:t>
            </w:r>
          </w:p>
          <w:p w14:paraId="5DFCDCE0" w14:textId="77777777" w:rsidR="009030BD" w:rsidRPr="00C07C51" w:rsidRDefault="009030BD" w:rsidP="009030B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p>
          <w:p w14:paraId="53608D88" w14:textId="77777777" w:rsidR="009030BD" w:rsidRDefault="009030BD" w:rsidP="00975F7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r w:rsidRPr="00C07C51">
              <w:rPr>
                <w:rFonts w:ascii="Arial" w:hAnsi="Arial" w:cs="Arial"/>
                <w:color w:val="auto"/>
                <w:sz w:val="15"/>
                <w:szCs w:val="15"/>
              </w:rPr>
              <w:t xml:space="preserve">El nombre del indicador es inadecuado, </w:t>
            </w:r>
            <w:r w:rsidRPr="00C43D2C">
              <w:rPr>
                <w:rFonts w:ascii="Arial" w:hAnsi="Arial" w:cs="Arial"/>
                <w:color w:val="auto"/>
                <w:sz w:val="15"/>
                <w:szCs w:val="15"/>
              </w:rPr>
              <w:t>no guarda relación con el objetivo del Propósito en cuanto a lo que pretende medir, el cual es que las personas en situación de vulnerabilidad reciben servicios de asistencia social integral, (“personas” es un término genérico) y el nombre del indicador determina medir el</w:t>
            </w:r>
            <w:r w:rsidRPr="00C07C51">
              <w:rPr>
                <w:rFonts w:ascii="Arial" w:hAnsi="Arial" w:cs="Arial"/>
                <w:color w:val="auto"/>
                <w:sz w:val="15"/>
                <w:szCs w:val="15"/>
              </w:rPr>
              <w:t xml:space="preserve"> porcentaje de habitantes (se entiende que todos los habitantes del </w:t>
            </w:r>
            <w:r w:rsidR="00975F78">
              <w:rPr>
                <w:rFonts w:ascii="Arial" w:hAnsi="Arial" w:cs="Arial"/>
                <w:color w:val="auto"/>
                <w:sz w:val="15"/>
                <w:szCs w:val="15"/>
              </w:rPr>
              <w:t>m</w:t>
            </w:r>
            <w:r w:rsidRPr="00C07C51">
              <w:rPr>
                <w:rFonts w:ascii="Arial" w:hAnsi="Arial" w:cs="Arial"/>
                <w:color w:val="auto"/>
                <w:sz w:val="15"/>
                <w:szCs w:val="15"/>
              </w:rPr>
              <w:t>unicipio de Solidaridad) que reciben apoyos. (servicios de asistencia social vs apoyos)</w:t>
            </w:r>
            <w:r>
              <w:rPr>
                <w:rFonts w:ascii="Arial" w:hAnsi="Arial" w:cs="Arial"/>
                <w:color w:val="auto"/>
                <w:sz w:val="15"/>
                <w:szCs w:val="15"/>
              </w:rPr>
              <w:t>.</w:t>
            </w:r>
          </w:p>
          <w:p w14:paraId="48B26CA5" w14:textId="285B588B" w:rsidR="009A270A" w:rsidRPr="00C07C51" w:rsidRDefault="009A270A" w:rsidP="00975F7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15"/>
                <w:szCs w:val="15"/>
              </w:rPr>
            </w:pPr>
          </w:p>
        </w:tc>
      </w:tr>
      <w:tr w:rsidR="009030BD" w:rsidRPr="00C07C51" w14:paraId="4BA2058F" w14:textId="77777777" w:rsidTr="00FE5A56">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tcBorders>
            <w:shd w:val="clear" w:color="auto" w:fill="auto"/>
          </w:tcPr>
          <w:p w14:paraId="6BF1EEC9" w14:textId="77777777" w:rsidR="009030BD" w:rsidRPr="00CC085E" w:rsidRDefault="009030BD" w:rsidP="009030BD">
            <w:pPr>
              <w:spacing w:line="276" w:lineRule="auto"/>
              <w:ind w:left="273" w:hanging="273"/>
              <w:jc w:val="both"/>
              <w:rPr>
                <w:rFonts w:ascii="Arial" w:hAnsi="Arial" w:cs="Arial"/>
                <w:b/>
                <w:i w:val="0"/>
                <w:color w:val="auto"/>
                <w:sz w:val="15"/>
                <w:szCs w:val="15"/>
              </w:rPr>
            </w:pPr>
            <w:r w:rsidRPr="00CC085E">
              <w:rPr>
                <w:rFonts w:ascii="Arial" w:hAnsi="Arial" w:cs="Arial"/>
                <w:b/>
                <w:i w:val="0"/>
                <w:color w:val="auto"/>
                <w:sz w:val="15"/>
                <w:szCs w:val="15"/>
              </w:rPr>
              <w:t>Componente 7</w:t>
            </w:r>
          </w:p>
          <w:p w14:paraId="3B6281BE" w14:textId="77777777" w:rsidR="009030BD" w:rsidRPr="00CC085E" w:rsidRDefault="009030BD" w:rsidP="009030BD">
            <w:pPr>
              <w:spacing w:line="276" w:lineRule="auto"/>
              <w:ind w:left="273" w:hanging="273"/>
              <w:jc w:val="both"/>
              <w:rPr>
                <w:rFonts w:ascii="Arial" w:hAnsi="Arial" w:cs="Arial"/>
                <w:b/>
                <w:i w:val="0"/>
                <w:color w:val="auto"/>
                <w:sz w:val="15"/>
                <w:szCs w:val="15"/>
              </w:rPr>
            </w:pPr>
          </w:p>
          <w:p w14:paraId="4D181F14" w14:textId="77777777" w:rsidR="009030BD" w:rsidRPr="00CC085E" w:rsidRDefault="009030BD" w:rsidP="009030BD">
            <w:pPr>
              <w:spacing w:line="276" w:lineRule="auto"/>
              <w:jc w:val="both"/>
              <w:rPr>
                <w:rFonts w:ascii="Arial" w:hAnsi="Arial" w:cs="Arial"/>
                <w:b/>
                <w:i w:val="0"/>
                <w:sz w:val="15"/>
                <w:szCs w:val="15"/>
              </w:rPr>
            </w:pPr>
            <w:r w:rsidRPr="00CC085E">
              <w:rPr>
                <w:rFonts w:ascii="Arial" w:hAnsi="Arial" w:cs="Arial"/>
                <w:i w:val="0"/>
                <w:color w:val="auto"/>
                <w:sz w:val="15"/>
                <w:szCs w:val="15"/>
              </w:rPr>
              <w:t>Servicios integrales a las Niñas, N</w:t>
            </w:r>
            <w:r>
              <w:rPr>
                <w:rFonts w:ascii="Arial" w:hAnsi="Arial" w:cs="Arial"/>
                <w:i w:val="0"/>
                <w:color w:val="auto"/>
                <w:sz w:val="15"/>
                <w:szCs w:val="15"/>
              </w:rPr>
              <w:t xml:space="preserve">iños y Adolescentes Migrantes </w:t>
            </w:r>
            <w:r w:rsidRPr="00CC085E">
              <w:rPr>
                <w:rFonts w:ascii="Arial" w:hAnsi="Arial" w:cs="Arial"/>
                <w:i w:val="0"/>
                <w:color w:val="auto"/>
                <w:sz w:val="15"/>
                <w:szCs w:val="15"/>
              </w:rPr>
              <w:t>en</w:t>
            </w:r>
            <w:r>
              <w:rPr>
                <w:rFonts w:ascii="Arial" w:hAnsi="Arial" w:cs="Arial"/>
                <w:i w:val="0"/>
                <w:color w:val="auto"/>
                <w:sz w:val="15"/>
                <w:szCs w:val="15"/>
              </w:rPr>
              <w:t xml:space="preserve"> </w:t>
            </w:r>
            <w:r w:rsidRPr="00CC085E">
              <w:rPr>
                <w:rFonts w:ascii="Arial" w:hAnsi="Arial" w:cs="Arial"/>
                <w:i w:val="0"/>
                <w:color w:val="auto"/>
                <w:sz w:val="15"/>
                <w:szCs w:val="15"/>
              </w:rPr>
              <w:t>situación de vulnerabilidad y víctimas de delitos brindados.</w:t>
            </w:r>
          </w:p>
        </w:tc>
        <w:tc>
          <w:tcPr>
            <w:tcW w:w="3307" w:type="pct"/>
            <w:shd w:val="clear" w:color="auto" w:fill="auto"/>
            <w:vAlign w:val="center"/>
          </w:tcPr>
          <w:p w14:paraId="316D1FED" w14:textId="77777777" w:rsidR="009030BD" w:rsidRPr="00C07C51"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C07C51">
              <w:rPr>
                <w:rFonts w:ascii="Arial" w:eastAsiaTheme="minorEastAsia" w:hAnsi="Arial" w:cs="Arial"/>
                <w:b/>
                <w:color w:val="auto"/>
                <w:sz w:val="15"/>
                <w:szCs w:val="15"/>
              </w:rPr>
              <w:t>Nombre del indicador:</w:t>
            </w:r>
            <w:r w:rsidRPr="00C07C51">
              <w:rPr>
                <w:rFonts w:ascii="Arial" w:eastAsiaTheme="minorEastAsia" w:hAnsi="Arial" w:cs="Arial"/>
                <w:color w:val="auto"/>
                <w:sz w:val="15"/>
                <w:szCs w:val="15"/>
              </w:rPr>
              <w:t xml:space="preserve"> Porcentaje de servicios integrales a niñas, niños y adolescentes migrantes brindados.</w:t>
            </w:r>
          </w:p>
          <w:p w14:paraId="426EA2E3" w14:textId="77777777" w:rsidR="009030BD" w:rsidRPr="00C07C51"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p>
          <w:p w14:paraId="296BA580" w14:textId="77777777" w:rsidR="009030BD"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15"/>
                <w:szCs w:val="15"/>
              </w:rPr>
            </w:pPr>
            <w:r w:rsidRPr="00C07C51">
              <w:rPr>
                <w:rFonts w:ascii="Arial" w:hAnsi="Arial" w:cs="Arial"/>
                <w:color w:val="auto"/>
                <w:sz w:val="15"/>
                <w:szCs w:val="15"/>
              </w:rPr>
              <w:t>El nombre del indicador no guarda relación del todo con el objetivo del Componente, ya que solo se refiere a servicios integrales a niñas, niños y adolescentes migrantes de forma general, y el objetivo define a los que se encuentran en situación de vulnerabilidad.</w:t>
            </w:r>
          </w:p>
          <w:p w14:paraId="21B8DA79" w14:textId="77777777" w:rsidR="009030BD" w:rsidRPr="00C07C51" w:rsidRDefault="009030BD" w:rsidP="009030B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5"/>
                <w:szCs w:val="15"/>
              </w:rPr>
            </w:pPr>
          </w:p>
        </w:tc>
      </w:tr>
      <w:tr w:rsidR="009030BD" w:rsidRPr="00C07C51" w14:paraId="6F804494" w14:textId="77777777" w:rsidTr="001A55B7">
        <w:trPr>
          <w:trHeight w:val="17"/>
          <w:jc w:val="center"/>
        </w:trPr>
        <w:tc>
          <w:tcPr>
            <w:cnfStyle w:val="001000000000" w:firstRow="0" w:lastRow="0" w:firstColumn="1" w:lastColumn="0" w:oddVBand="0" w:evenVBand="0" w:oddHBand="0" w:evenHBand="0" w:firstRowFirstColumn="0" w:firstRowLastColumn="0" w:lastRowFirstColumn="0" w:lastRowLastColumn="0"/>
            <w:tcW w:w="1693" w:type="pct"/>
            <w:tcBorders>
              <w:top w:val="none" w:sz="0" w:space="0" w:color="auto"/>
              <w:left w:val="none" w:sz="0" w:space="0" w:color="auto"/>
              <w:bottom w:val="none" w:sz="0" w:space="0" w:color="auto"/>
            </w:tcBorders>
            <w:shd w:val="clear" w:color="auto" w:fill="auto"/>
          </w:tcPr>
          <w:p w14:paraId="21BC223B" w14:textId="77777777" w:rsidR="009030BD" w:rsidRPr="00CC085E" w:rsidRDefault="009030BD" w:rsidP="009030BD">
            <w:pPr>
              <w:spacing w:line="276" w:lineRule="auto"/>
              <w:ind w:left="273" w:hanging="273"/>
              <w:jc w:val="both"/>
              <w:rPr>
                <w:rFonts w:ascii="Arial" w:hAnsi="Arial" w:cs="Arial"/>
                <w:b/>
                <w:i w:val="0"/>
                <w:color w:val="auto"/>
                <w:sz w:val="15"/>
                <w:szCs w:val="15"/>
              </w:rPr>
            </w:pPr>
            <w:r w:rsidRPr="00CC085E">
              <w:rPr>
                <w:rFonts w:ascii="Arial" w:hAnsi="Arial" w:cs="Arial"/>
                <w:b/>
                <w:i w:val="0"/>
                <w:color w:val="auto"/>
                <w:sz w:val="15"/>
                <w:szCs w:val="15"/>
              </w:rPr>
              <w:t>Componente 17</w:t>
            </w:r>
          </w:p>
          <w:p w14:paraId="4979FEC2" w14:textId="77777777" w:rsidR="009030BD" w:rsidRPr="00CC085E" w:rsidRDefault="009030BD" w:rsidP="009030BD">
            <w:pPr>
              <w:spacing w:line="276" w:lineRule="auto"/>
              <w:ind w:left="273" w:hanging="273"/>
              <w:jc w:val="both"/>
              <w:rPr>
                <w:rFonts w:ascii="Arial" w:hAnsi="Arial" w:cs="Arial"/>
                <w:b/>
                <w:i w:val="0"/>
                <w:color w:val="auto"/>
                <w:sz w:val="15"/>
                <w:szCs w:val="15"/>
              </w:rPr>
            </w:pPr>
          </w:p>
          <w:p w14:paraId="682F43B2" w14:textId="77777777" w:rsidR="009030BD" w:rsidRPr="00CC085E" w:rsidRDefault="009030BD" w:rsidP="009030BD">
            <w:pPr>
              <w:spacing w:line="276" w:lineRule="auto"/>
              <w:jc w:val="both"/>
              <w:rPr>
                <w:rFonts w:ascii="Arial" w:hAnsi="Arial" w:cs="Arial"/>
                <w:i w:val="0"/>
                <w:color w:val="auto"/>
                <w:sz w:val="15"/>
                <w:szCs w:val="15"/>
              </w:rPr>
            </w:pPr>
            <w:r w:rsidRPr="00CC085E">
              <w:rPr>
                <w:rFonts w:ascii="Arial" w:hAnsi="Arial" w:cs="Arial"/>
                <w:i w:val="0"/>
                <w:color w:val="auto"/>
                <w:sz w:val="15"/>
                <w:szCs w:val="15"/>
              </w:rPr>
              <w:t>Servicios de salud mental integrales a la población vulnerable brindados</w:t>
            </w:r>
          </w:p>
          <w:p w14:paraId="78450117" w14:textId="77777777" w:rsidR="009030BD" w:rsidRPr="00CC085E" w:rsidRDefault="009030BD" w:rsidP="009030BD">
            <w:pPr>
              <w:spacing w:line="276" w:lineRule="auto"/>
              <w:ind w:left="273" w:hanging="273"/>
              <w:jc w:val="both"/>
              <w:rPr>
                <w:rFonts w:ascii="Arial" w:hAnsi="Arial" w:cs="Arial"/>
                <w:b/>
                <w:i w:val="0"/>
                <w:sz w:val="15"/>
                <w:szCs w:val="15"/>
              </w:rPr>
            </w:pPr>
          </w:p>
        </w:tc>
        <w:tc>
          <w:tcPr>
            <w:tcW w:w="3307" w:type="pct"/>
            <w:shd w:val="clear" w:color="auto" w:fill="auto"/>
            <w:vAlign w:val="center"/>
          </w:tcPr>
          <w:p w14:paraId="0A47D21C" w14:textId="7CB18573" w:rsidR="009030BD" w:rsidRPr="00C07C51" w:rsidRDefault="009030BD" w:rsidP="009030B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07C51">
              <w:rPr>
                <w:rFonts w:ascii="Arial" w:hAnsi="Arial" w:cs="Arial"/>
                <w:b/>
                <w:color w:val="000000" w:themeColor="text1"/>
                <w:sz w:val="15"/>
                <w:szCs w:val="15"/>
              </w:rPr>
              <w:t>Nombre del indicador</w:t>
            </w:r>
            <w:r w:rsidRPr="00C07C51">
              <w:rPr>
                <w:rFonts w:ascii="Arial" w:hAnsi="Arial" w:cs="Arial"/>
                <w:color w:val="000000" w:themeColor="text1"/>
                <w:sz w:val="15"/>
                <w:szCs w:val="15"/>
              </w:rPr>
              <w:t xml:space="preserve">: </w:t>
            </w:r>
            <w:r w:rsidRPr="00985F33">
              <w:rPr>
                <w:rFonts w:ascii="Arial" w:hAnsi="Arial" w:cs="Arial"/>
                <w:color w:val="000000" w:themeColor="text1"/>
                <w:sz w:val="15"/>
                <w:szCs w:val="15"/>
              </w:rPr>
              <w:t>Porcentaje de servicios mental</w:t>
            </w:r>
            <w:r w:rsidRPr="00C07C51">
              <w:rPr>
                <w:rFonts w:ascii="Arial" w:hAnsi="Arial" w:cs="Arial"/>
                <w:color w:val="000000" w:themeColor="text1"/>
                <w:sz w:val="15"/>
                <w:szCs w:val="15"/>
              </w:rPr>
              <w:t xml:space="preserve"> integral brindados</w:t>
            </w:r>
            <w:r w:rsidR="00985F33">
              <w:rPr>
                <w:rFonts w:ascii="Arial" w:hAnsi="Arial" w:cs="Arial"/>
                <w:color w:val="000000" w:themeColor="text1"/>
                <w:sz w:val="15"/>
                <w:szCs w:val="15"/>
              </w:rPr>
              <w:t xml:space="preserve"> (sic)</w:t>
            </w:r>
            <w:r w:rsidR="00A466CB">
              <w:rPr>
                <w:rFonts w:ascii="Arial" w:hAnsi="Arial" w:cs="Arial"/>
                <w:color w:val="000000" w:themeColor="text1"/>
                <w:sz w:val="15"/>
                <w:szCs w:val="15"/>
              </w:rPr>
              <w:t>.</w:t>
            </w:r>
          </w:p>
          <w:p w14:paraId="00542E4E" w14:textId="77777777" w:rsidR="009030BD" w:rsidRPr="00C07C51" w:rsidRDefault="009030BD" w:rsidP="009030B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p>
          <w:p w14:paraId="3881074E" w14:textId="77777777" w:rsidR="009030BD" w:rsidRPr="00C07C51" w:rsidRDefault="009030BD" w:rsidP="009030B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El nombre del indicador es inadecuado, no guarda relación con el objetivo al que se relaciona, ya que no se refiere a salud mental integral.</w:t>
            </w:r>
          </w:p>
          <w:p w14:paraId="4902122E" w14:textId="77777777" w:rsidR="009030BD" w:rsidRPr="00C07C51" w:rsidRDefault="009030BD" w:rsidP="009030B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sz w:val="15"/>
                <w:szCs w:val="15"/>
              </w:rPr>
            </w:pPr>
          </w:p>
        </w:tc>
      </w:tr>
      <w:tr w:rsidR="009030BD" w:rsidRPr="00C07C51" w14:paraId="24BCB074" w14:textId="77777777" w:rsidTr="009030BD">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tcBorders>
            <w:shd w:val="clear" w:color="auto" w:fill="auto"/>
          </w:tcPr>
          <w:p w14:paraId="26D3C1C0" w14:textId="2E424879" w:rsidR="009030BD" w:rsidRPr="005C4D68" w:rsidRDefault="009030BD" w:rsidP="005C4D68">
            <w:pPr>
              <w:jc w:val="both"/>
              <w:rPr>
                <w:rFonts w:ascii="Arial" w:eastAsiaTheme="minorEastAsia" w:hAnsi="Arial" w:cs="Arial"/>
                <w:b/>
                <w:i w:val="0"/>
                <w:sz w:val="15"/>
                <w:szCs w:val="15"/>
              </w:rPr>
            </w:pPr>
            <w:r w:rsidRPr="00B9156D">
              <w:rPr>
                <w:rFonts w:ascii="Arial" w:hAnsi="Arial" w:cs="Arial"/>
                <w:b/>
                <w:i w:val="0"/>
                <w:color w:val="auto"/>
                <w:sz w:val="14"/>
                <w:szCs w:val="14"/>
                <w:lang w:val="es-ES"/>
              </w:rPr>
              <w:t>Fuente:</w:t>
            </w:r>
            <w:r w:rsidRPr="00B9156D">
              <w:rPr>
                <w:rFonts w:ascii="Arial" w:hAnsi="Arial" w:cs="Arial"/>
                <w:i w:val="0"/>
                <w:color w:val="auto"/>
                <w:sz w:val="14"/>
                <w:szCs w:val="14"/>
                <w:lang w:val="es-ES"/>
              </w:rPr>
              <w:t xml:space="preserve"> Elaborado por la ASEQROO, con base en la MIR del programa presupuestario PP22 Sistema DIF del Municipio de Solidaridad</w:t>
            </w:r>
            <w:r w:rsidR="005C4D68" w:rsidRPr="00B9156D">
              <w:rPr>
                <w:rFonts w:ascii="Arial" w:hAnsi="Arial" w:cs="Arial"/>
                <w:i w:val="0"/>
                <w:color w:val="auto"/>
                <w:sz w:val="14"/>
                <w:szCs w:val="14"/>
                <w:lang w:val="es-ES"/>
              </w:rPr>
              <w:t xml:space="preserve">, fichas técnicas de indicadores </w:t>
            </w:r>
            <w:r w:rsidRPr="00B9156D">
              <w:rPr>
                <w:rFonts w:ascii="Arial" w:hAnsi="Arial" w:cs="Arial"/>
                <w:i w:val="0"/>
                <w:color w:val="auto"/>
                <w:sz w:val="14"/>
                <w:szCs w:val="14"/>
                <w:lang w:val="es-ES"/>
              </w:rPr>
              <w:t>del programa presupuestario proporcionadas por el Sistema para el Desarrollo Integral de la Familia del Municipio</w:t>
            </w:r>
            <w:r>
              <w:rPr>
                <w:rFonts w:ascii="Arial" w:hAnsi="Arial" w:cs="Arial"/>
                <w:i w:val="0"/>
                <w:color w:val="auto"/>
                <w:sz w:val="14"/>
                <w:szCs w:val="14"/>
                <w:lang w:val="es-ES"/>
              </w:rPr>
              <w:t xml:space="preserve"> de Solidaridad; “Guía para el </w:t>
            </w:r>
            <w:r w:rsidR="005C4D68">
              <w:rPr>
                <w:rFonts w:ascii="Arial" w:hAnsi="Arial" w:cs="Arial"/>
                <w:i w:val="0"/>
                <w:color w:val="auto"/>
                <w:sz w:val="14"/>
                <w:szCs w:val="14"/>
                <w:lang w:val="es-ES"/>
              </w:rPr>
              <w:t>d</w:t>
            </w:r>
            <w:r w:rsidRPr="00B9156D">
              <w:rPr>
                <w:rFonts w:ascii="Arial" w:hAnsi="Arial" w:cs="Arial"/>
                <w:i w:val="0"/>
                <w:color w:val="auto"/>
                <w:sz w:val="14"/>
                <w:szCs w:val="14"/>
                <w:lang w:val="es-ES"/>
              </w:rPr>
              <w:t>iseño de la Matriz de Indicadores para Resultados” y la “Guía</w:t>
            </w:r>
            <w:r>
              <w:rPr>
                <w:rFonts w:ascii="Arial" w:hAnsi="Arial" w:cs="Arial"/>
                <w:i w:val="0"/>
                <w:color w:val="auto"/>
                <w:sz w:val="14"/>
                <w:szCs w:val="14"/>
                <w:lang w:val="es-ES"/>
              </w:rPr>
              <w:t xml:space="preserve"> para el </w:t>
            </w:r>
            <w:r w:rsidR="005C4D68">
              <w:rPr>
                <w:rFonts w:ascii="Arial" w:hAnsi="Arial" w:cs="Arial"/>
                <w:i w:val="0"/>
                <w:color w:val="auto"/>
                <w:sz w:val="14"/>
                <w:szCs w:val="14"/>
                <w:lang w:val="es-ES"/>
              </w:rPr>
              <w:t>d</w:t>
            </w:r>
            <w:r>
              <w:rPr>
                <w:rFonts w:ascii="Arial" w:hAnsi="Arial" w:cs="Arial"/>
                <w:i w:val="0"/>
                <w:color w:val="auto"/>
                <w:sz w:val="14"/>
                <w:szCs w:val="14"/>
                <w:lang w:val="es-ES"/>
              </w:rPr>
              <w:t>iseño de Indicadores E</w:t>
            </w:r>
            <w:r w:rsidRPr="00B9156D">
              <w:rPr>
                <w:rFonts w:ascii="Arial" w:hAnsi="Arial" w:cs="Arial"/>
                <w:i w:val="0"/>
                <w:color w:val="auto"/>
                <w:sz w:val="14"/>
                <w:szCs w:val="14"/>
                <w:lang w:val="es-ES"/>
              </w:rPr>
              <w:t xml:space="preserve">stratégicos”, emitidas por la </w:t>
            </w:r>
            <w:r>
              <w:rPr>
                <w:rFonts w:ascii="Arial" w:hAnsi="Arial" w:cs="Arial"/>
                <w:i w:val="0"/>
                <w:color w:val="auto"/>
                <w:sz w:val="14"/>
                <w:szCs w:val="14"/>
                <w:lang w:val="es-ES"/>
              </w:rPr>
              <w:t xml:space="preserve">SHCP; “Guía para el </w:t>
            </w:r>
            <w:r w:rsidR="005C4D68">
              <w:rPr>
                <w:rFonts w:ascii="Arial" w:hAnsi="Arial" w:cs="Arial"/>
                <w:i w:val="0"/>
                <w:color w:val="auto"/>
                <w:sz w:val="14"/>
                <w:szCs w:val="14"/>
                <w:lang w:val="es-ES"/>
              </w:rPr>
              <w:t>d</w:t>
            </w:r>
            <w:r w:rsidRPr="00B9156D">
              <w:rPr>
                <w:rFonts w:ascii="Arial" w:hAnsi="Arial" w:cs="Arial"/>
                <w:i w:val="0"/>
                <w:color w:val="auto"/>
                <w:sz w:val="14"/>
                <w:szCs w:val="14"/>
                <w:lang w:val="es-ES"/>
              </w:rPr>
              <w:t>iseño de la Matriz de Indicadores para Re</w:t>
            </w:r>
            <w:r>
              <w:rPr>
                <w:rFonts w:ascii="Arial" w:hAnsi="Arial" w:cs="Arial"/>
                <w:i w:val="0"/>
                <w:color w:val="auto"/>
                <w:sz w:val="14"/>
                <w:szCs w:val="14"/>
                <w:lang w:val="es-ES"/>
              </w:rPr>
              <w:t xml:space="preserve">sultados” y el “Manual para el </w:t>
            </w:r>
            <w:r w:rsidR="005C4D68">
              <w:rPr>
                <w:rFonts w:ascii="Arial" w:hAnsi="Arial" w:cs="Arial"/>
                <w:i w:val="0"/>
                <w:color w:val="auto"/>
                <w:sz w:val="14"/>
                <w:szCs w:val="14"/>
                <w:lang w:val="es-ES"/>
              </w:rPr>
              <w:t>diseño y la construcción de i</w:t>
            </w:r>
            <w:r w:rsidR="005C4D68" w:rsidRPr="00B9156D">
              <w:rPr>
                <w:rFonts w:ascii="Arial" w:hAnsi="Arial" w:cs="Arial"/>
                <w:i w:val="0"/>
                <w:color w:val="auto"/>
                <w:sz w:val="14"/>
                <w:szCs w:val="14"/>
                <w:lang w:val="es-ES"/>
              </w:rPr>
              <w:t>ndicadores</w:t>
            </w:r>
            <w:r w:rsidRPr="00B9156D">
              <w:rPr>
                <w:rFonts w:ascii="Arial" w:hAnsi="Arial" w:cs="Arial"/>
                <w:i w:val="0"/>
                <w:color w:val="auto"/>
                <w:sz w:val="14"/>
                <w:szCs w:val="14"/>
                <w:lang w:val="es-ES"/>
              </w:rPr>
              <w:t xml:space="preserve">” generadas por el </w:t>
            </w:r>
            <w:r w:rsidR="005C4D68">
              <w:rPr>
                <w:rFonts w:ascii="Arial" w:hAnsi="Arial" w:cs="Arial"/>
                <w:i w:val="0"/>
                <w:color w:val="auto"/>
                <w:sz w:val="14"/>
                <w:szCs w:val="14"/>
                <w:lang w:val="es-ES"/>
              </w:rPr>
              <w:t>CONEVAL</w:t>
            </w:r>
            <w:r w:rsidRPr="00C07C51">
              <w:rPr>
                <w:rFonts w:ascii="Arial" w:hAnsi="Arial" w:cs="Arial"/>
                <w:color w:val="auto"/>
                <w:sz w:val="14"/>
                <w:szCs w:val="14"/>
                <w:lang w:val="es-ES"/>
              </w:rPr>
              <w:t>.</w:t>
            </w:r>
          </w:p>
        </w:tc>
      </w:tr>
    </w:tbl>
    <w:p w14:paraId="645A1825" w14:textId="77777777" w:rsidR="009030BD" w:rsidRPr="00512E6B" w:rsidRDefault="009030BD" w:rsidP="00512E6B">
      <w:pPr>
        <w:numPr>
          <w:ilvl w:val="0"/>
          <w:numId w:val="15"/>
        </w:numPr>
        <w:spacing w:after="0"/>
        <w:contextualSpacing/>
        <w:jc w:val="both"/>
        <w:rPr>
          <w:rFonts w:ascii="Arial" w:eastAsia="Calibri" w:hAnsi="Arial" w:cs="Arial"/>
          <w:b/>
          <w:sz w:val="24"/>
          <w:lang w:eastAsia="en-US"/>
        </w:rPr>
      </w:pPr>
      <w:r w:rsidRPr="00512E6B">
        <w:rPr>
          <w:rFonts w:ascii="Arial" w:eastAsia="Calibri" w:hAnsi="Arial" w:cs="Arial"/>
          <w:b/>
          <w:sz w:val="24"/>
          <w:lang w:eastAsia="en-US"/>
        </w:rPr>
        <w:t>Definición</w:t>
      </w:r>
      <w:r w:rsidRPr="00512E6B">
        <w:rPr>
          <w:rFonts w:ascii="Arial" w:eastAsia="Calibri" w:hAnsi="Arial" w:cs="Arial"/>
          <w:b/>
          <w:sz w:val="24"/>
          <w:lang w:eastAsia="en-US"/>
        </w:rPr>
        <w:tab/>
      </w:r>
    </w:p>
    <w:p w14:paraId="6F5D21C6" w14:textId="77777777" w:rsidR="009030BD" w:rsidRPr="00512E6B" w:rsidRDefault="009030BD" w:rsidP="00512E6B">
      <w:pPr>
        <w:spacing w:after="0"/>
        <w:ind w:left="720"/>
        <w:contextualSpacing/>
        <w:jc w:val="both"/>
        <w:rPr>
          <w:rFonts w:ascii="Arial" w:eastAsia="Calibri" w:hAnsi="Arial" w:cs="Arial"/>
          <w:b/>
          <w:sz w:val="24"/>
          <w:lang w:eastAsia="en-US"/>
        </w:rPr>
      </w:pPr>
    </w:p>
    <w:p w14:paraId="62E59D11" w14:textId="77777777" w:rsidR="009030BD" w:rsidRPr="00CC085E" w:rsidRDefault="009030BD" w:rsidP="00512E6B">
      <w:pPr>
        <w:spacing w:after="0"/>
        <w:jc w:val="both"/>
        <w:rPr>
          <w:rFonts w:ascii="Arial" w:eastAsiaTheme="minorHAnsi" w:hAnsi="Arial" w:cs="Arial"/>
          <w:lang w:eastAsia="en-US"/>
        </w:rPr>
      </w:pPr>
      <w:r w:rsidRPr="00512E6B">
        <w:rPr>
          <w:rFonts w:ascii="Arial" w:eastAsiaTheme="minorHAnsi" w:hAnsi="Arial" w:cs="Arial"/>
          <w:sz w:val="24"/>
          <w:lang w:eastAsia="en-US"/>
        </w:rPr>
        <w:t>Se determinó que, de los 14 indicadores analizados, 5 no presentan una definición adecuada que precise una relación con el nombre y explique qué se pretende medir del objetivo al que está asociado, es decir, que contribuya a entender la utilidad, uso o finalidad del indicador de manera clara</w:t>
      </w:r>
      <w:r w:rsidRPr="00CC085E">
        <w:rPr>
          <w:rFonts w:ascii="Arial" w:eastAsiaTheme="minorHAnsi" w:hAnsi="Arial" w:cs="Arial"/>
          <w:lang w:eastAsia="en-US"/>
        </w:rPr>
        <w:t>.</w:t>
      </w:r>
    </w:p>
    <w:p w14:paraId="1DC783FF" w14:textId="77777777" w:rsidR="009030BD" w:rsidRPr="00CC085E" w:rsidRDefault="009030BD" w:rsidP="00512E6B">
      <w:pPr>
        <w:spacing w:after="0"/>
        <w:jc w:val="both"/>
        <w:rPr>
          <w:rFonts w:ascii="Arial" w:eastAsiaTheme="minorHAnsi" w:hAnsi="Arial" w:cs="Arial"/>
          <w:b/>
          <w:lang w:eastAsia="en-US"/>
        </w:rPr>
      </w:pPr>
    </w:p>
    <w:p w14:paraId="0A1F99EB" w14:textId="77777777" w:rsidR="009030BD" w:rsidRDefault="009030BD" w:rsidP="00512E6B">
      <w:pPr>
        <w:spacing w:after="0"/>
        <w:jc w:val="center"/>
        <w:rPr>
          <w:rFonts w:ascii="Arial" w:eastAsiaTheme="minorHAnsi" w:hAnsi="Arial" w:cs="Arial"/>
          <w:b/>
          <w:sz w:val="20"/>
          <w:lang w:eastAsia="en-US"/>
        </w:rPr>
      </w:pPr>
      <w:r>
        <w:rPr>
          <w:rFonts w:ascii="Arial" w:eastAsiaTheme="minorHAnsi" w:hAnsi="Arial" w:cs="Arial"/>
          <w:b/>
          <w:sz w:val="20"/>
          <w:lang w:eastAsia="en-US"/>
        </w:rPr>
        <w:t>Tabla 4</w:t>
      </w:r>
      <w:r w:rsidRPr="00C07C51">
        <w:rPr>
          <w:rFonts w:ascii="Arial" w:eastAsiaTheme="minorHAnsi" w:hAnsi="Arial" w:cs="Arial"/>
          <w:b/>
          <w:sz w:val="20"/>
          <w:lang w:eastAsia="en-US"/>
        </w:rPr>
        <w:t>. Indicadores cuya definición resulta inadecuada</w:t>
      </w:r>
    </w:p>
    <w:p w14:paraId="79607C66" w14:textId="77777777" w:rsidR="00512E6B" w:rsidRPr="00512E6B" w:rsidRDefault="00512E6B" w:rsidP="00512E6B">
      <w:pPr>
        <w:spacing w:after="0"/>
        <w:jc w:val="center"/>
        <w:rPr>
          <w:rFonts w:ascii="Arial" w:eastAsiaTheme="minorHAnsi" w:hAnsi="Arial" w:cs="Arial"/>
          <w:b/>
          <w:sz w:val="10"/>
          <w:szCs w:val="10"/>
          <w:lang w:eastAsia="en-US"/>
        </w:rPr>
      </w:pPr>
    </w:p>
    <w:tbl>
      <w:tblPr>
        <w:tblStyle w:val="Tabladecuadrcula2-nfasis63"/>
        <w:tblW w:w="5000" w:type="pct"/>
        <w:jc w:val="center"/>
        <w:tblLook w:val="04A0" w:firstRow="1" w:lastRow="0" w:firstColumn="1" w:lastColumn="0" w:noHBand="0" w:noVBand="1"/>
      </w:tblPr>
      <w:tblGrid>
        <w:gridCol w:w="1977"/>
        <w:gridCol w:w="1865"/>
        <w:gridCol w:w="2514"/>
        <w:gridCol w:w="2858"/>
      </w:tblGrid>
      <w:tr w:rsidR="009030BD" w:rsidRPr="00C07C51" w14:paraId="15B3A735" w14:textId="77777777" w:rsidTr="009A270A">
        <w:trPr>
          <w:cnfStyle w:val="100000000000" w:firstRow="1" w:lastRow="0" w:firstColumn="0" w:lastColumn="0" w:oddVBand="0" w:evenVBand="0" w:oddHBand="0" w:evenHBand="0" w:firstRowFirstColumn="0" w:firstRowLastColumn="0" w:lastRowFirstColumn="0" w:lastRowLastColumn="0"/>
          <w:trHeight w:val="242"/>
          <w:tblHeader/>
          <w:jc w:val="center"/>
        </w:trPr>
        <w:tc>
          <w:tcPr>
            <w:cnfStyle w:val="001000000000" w:firstRow="0" w:lastRow="0" w:firstColumn="1" w:lastColumn="0" w:oddVBand="0" w:evenVBand="0" w:oddHBand="0" w:evenHBand="0" w:firstRowFirstColumn="0" w:firstRowLastColumn="0" w:lastRowFirstColumn="0" w:lastRowLastColumn="0"/>
            <w:tcW w:w="1073" w:type="pct"/>
            <w:tcBorders>
              <w:top w:val="single" w:sz="6" w:space="0" w:color="C2D69B" w:themeColor="accent3" w:themeTint="99"/>
              <w:left w:val="nil"/>
              <w:bottom w:val="single" w:sz="6" w:space="0" w:color="C2D69B" w:themeColor="accent3" w:themeTint="99"/>
              <w:right w:val="single" w:sz="6" w:space="0" w:color="C2D69B" w:themeColor="accent3" w:themeTint="99"/>
            </w:tcBorders>
            <w:shd w:val="clear" w:color="auto" w:fill="EAF1DD" w:themeFill="accent3" w:themeFillTint="33"/>
            <w:vAlign w:val="center"/>
          </w:tcPr>
          <w:p w14:paraId="05913F75" w14:textId="77777777" w:rsidR="009030BD" w:rsidRPr="00C07C51" w:rsidRDefault="009030BD" w:rsidP="009030BD">
            <w:pPr>
              <w:spacing w:line="276" w:lineRule="auto"/>
              <w:jc w:val="center"/>
              <w:rPr>
                <w:rFonts w:ascii="Arial" w:hAnsi="Arial" w:cs="Arial"/>
                <w:sz w:val="16"/>
                <w:szCs w:val="16"/>
              </w:rPr>
            </w:pPr>
            <w:r w:rsidRPr="00C07C51">
              <w:rPr>
                <w:rFonts w:ascii="Arial" w:hAnsi="Arial" w:cs="Arial"/>
                <w:sz w:val="16"/>
                <w:szCs w:val="16"/>
              </w:rPr>
              <w:t>Nivel / Resumen Narrativo</w:t>
            </w:r>
          </w:p>
        </w:tc>
        <w:tc>
          <w:tcPr>
            <w:tcW w:w="1012" w:type="pct"/>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EAF1DD" w:themeFill="accent3" w:themeFillTint="33"/>
            <w:vAlign w:val="center"/>
          </w:tcPr>
          <w:p w14:paraId="303C1C49" w14:textId="77777777" w:rsidR="009030BD" w:rsidRPr="00C07C51"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07C51">
              <w:rPr>
                <w:rFonts w:ascii="Arial" w:hAnsi="Arial" w:cs="Arial"/>
                <w:sz w:val="16"/>
                <w:szCs w:val="16"/>
              </w:rPr>
              <w:t>Indicador</w:t>
            </w:r>
          </w:p>
        </w:tc>
        <w:tc>
          <w:tcPr>
            <w:tcW w:w="1364" w:type="pct"/>
            <w:tcBorders>
              <w:top w:val="single" w:sz="6" w:space="0" w:color="C2D69B" w:themeColor="accent3" w:themeTint="99"/>
              <w:left w:val="single" w:sz="6" w:space="0" w:color="C2D69B" w:themeColor="accent3" w:themeTint="99"/>
              <w:bottom w:val="single" w:sz="6" w:space="0" w:color="C2D69B" w:themeColor="accent3" w:themeTint="99"/>
              <w:right w:val="single" w:sz="6" w:space="0" w:color="C2D69B" w:themeColor="accent3" w:themeTint="99"/>
            </w:tcBorders>
            <w:shd w:val="clear" w:color="auto" w:fill="EAF1DD" w:themeFill="accent3" w:themeFillTint="33"/>
            <w:vAlign w:val="center"/>
          </w:tcPr>
          <w:p w14:paraId="0D15D984" w14:textId="5E01D202" w:rsidR="009030BD" w:rsidRPr="00C07C51"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07C51">
              <w:rPr>
                <w:rFonts w:ascii="Arial" w:hAnsi="Arial" w:cs="Arial"/>
                <w:sz w:val="16"/>
                <w:szCs w:val="16"/>
              </w:rPr>
              <w:t xml:space="preserve">Definición establecida en la </w:t>
            </w:r>
            <w:r w:rsidR="00825ED6" w:rsidRPr="00C07C51">
              <w:rPr>
                <w:rFonts w:ascii="Arial" w:hAnsi="Arial" w:cs="Arial"/>
                <w:sz w:val="16"/>
                <w:szCs w:val="16"/>
              </w:rPr>
              <w:t>ficha técnica de indicadores</w:t>
            </w:r>
          </w:p>
        </w:tc>
        <w:tc>
          <w:tcPr>
            <w:tcW w:w="1551" w:type="pct"/>
            <w:tcBorders>
              <w:top w:val="single" w:sz="6" w:space="0" w:color="C2D69B" w:themeColor="accent3" w:themeTint="99"/>
              <w:left w:val="single" w:sz="6" w:space="0" w:color="C2D69B" w:themeColor="accent3" w:themeTint="99"/>
              <w:bottom w:val="single" w:sz="6" w:space="0" w:color="C2D69B" w:themeColor="accent3" w:themeTint="99"/>
              <w:right w:val="nil"/>
            </w:tcBorders>
            <w:shd w:val="clear" w:color="auto" w:fill="EAF1DD" w:themeFill="accent3" w:themeFillTint="33"/>
            <w:vAlign w:val="center"/>
          </w:tcPr>
          <w:p w14:paraId="1A464AE3" w14:textId="77777777" w:rsidR="009030BD" w:rsidRPr="00C07C51"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07C51">
              <w:rPr>
                <w:rFonts w:ascii="Arial" w:hAnsi="Arial" w:cs="Arial"/>
                <w:sz w:val="16"/>
                <w:szCs w:val="16"/>
              </w:rPr>
              <w:t>Análisis</w:t>
            </w:r>
          </w:p>
        </w:tc>
      </w:tr>
      <w:tr w:rsidR="009030BD" w:rsidRPr="00C07C51" w14:paraId="3B30B78F" w14:textId="77777777" w:rsidTr="009A270A">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073"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28224D55" w14:textId="77777777" w:rsidR="009030BD" w:rsidRPr="00C07C51" w:rsidRDefault="009030BD" w:rsidP="009030BD">
            <w:pPr>
              <w:jc w:val="both"/>
              <w:rPr>
                <w:rFonts w:ascii="Arial" w:hAnsi="Arial" w:cs="Arial"/>
                <w:sz w:val="15"/>
                <w:szCs w:val="15"/>
              </w:rPr>
            </w:pPr>
            <w:r w:rsidRPr="00C07C51">
              <w:rPr>
                <w:rFonts w:ascii="Arial" w:hAnsi="Arial" w:cs="Arial"/>
                <w:sz w:val="15"/>
                <w:szCs w:val="15"/>
              </w:rPr>
              <w:t xml:space="preserve">Fin. </w:t>
            </w:r>
            <w:r w:rsidRPr="00CC085E">
              <w:rPr>
                <w:rFonts w:ascii="Arial" w:hAnsi="Arial" w:cs="Arial"/>
                <w:b w:val="0"/>
                <w:color w:val="000000" w:themeColor="text1"/>
                <w:sz w:val="15"/>
                <w:szCs w:val="15"/>
              </w:rPr>
              <w:t>Contribuir a brindar un trato inclusivo, no discriminatorio, y respetuoso de los derechos humanos, a la población y las personas que visitan el municipio mediante asistencia integral para personas en situación de vulnerabilidad.</w:t>
            </w:r>
          </w:p>
        </w:tc>
        <w:tc>
          <w:tcPr>
            <w:tcW w:w="1012"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46FD8EBE"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color w:val="000000" w:themeColor="text1"/>
                <w:sz w:val="15"/>
                <w:szCs w:val="15"/>
              </w:rPr>
              <w:t>Porcentaje de población vulnerable por carencia en el municipio.</w:t>
            </w:r>
          </w:p>
        </w:tc>
        <w:tc>
          <w:tcPr>
            <w:tcW w:w="1364"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0859F933"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color w:val="000000" w:themeColor="text1"/>
                <w:sz w:val="15"/>
                <w:szCs w:val="15"/>
              </w:rPr>
              <w:t>Este indicador mide el número de personas que se encuentran en carencia en el municipio de solidaridad.</w:t>
            </w:r>
          </w:p>
        </w:tc>
        <w:tc>
          <w:tcPr>
            <w:tcW w:w="1551"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7EB9DBC3" w14:textId="1DB6EEEF" w:rsidR="009030BD" w:rsidRPr="00C07C51" w:rsidRDefault="009030BD" w:rsidP="00975F7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La definición es inadecuada ya que no precisa que tipo de carencia pretende medir en las person</w:t>
            </w:r>
            <w:r>
              <w:rPr>
                <w:rFonts w:ascii="Arial" w:hAnsi="Arial" w:cs="Arial"/>
                <w:color w:val="000000" w:themeColor="text1"/>
                <w:sz w:val="15"/>
                <w:szCs w:val="15"/>
              </w:rPr>
              <w:t xml:space="preserve">as del </w:t>
            </w:r>
            <w:r w:rsidR="00975F78">
              <w:rPr>
                <w:rFonts w:ascii="Arial" w:hAnsi="Arial" w:cs="Arial"/>
                <w:color w:val="000000" w:themeColor="text1"/>
                <w:sz w:val="15"/>
                <w:szCs w:val="15"/>
              </w:rPr>
              <w:t>m</w:t>
            </w:r>
            <w:r>
              <w:rPr>
                <w:rFonts w:ascii="Arial" w:hAnsi="Arial" w:cs="Arial"/>
                <w:color w:val="000000" w:themeColor="text1"/>
                <w:sz w:val="15"/>
                <w:szCs w:val="15"/>
              </w:rPr>
              <w:t>unicipio de Solidaridad. A</w:t>
            </w:r>
            <w:r w:rsidRPr="00C07C51">
              <w:rPr>
                <w:rFonts w:ascii="Arial" w:hAnsi="Arial" w:cs="Arial"/>
                <w:color w:val="000000" w:themeColor="text1"/>
                <w:sz w:val="15"/>
                <w:szCs w:val="15"/>
              </w:rPr>
              <w:t>dicionalmente</w:t>
            </w:r>
            <w:r>
              <w:rPr>
                <w:rFonts w:ascii="Arial" w:hAnsi="Arial" w:cs="Arial"/>
                <w:color w:val="000000" w:themeColor="text1"/>
                <w:sz w:val="15"/>
                <w:szCs w:val="15"/>
              </w:rPr>
              <w:t>,</w:t>
            </w:r>
            <w:r w:rsidRPr="00C07C51">
              <w:rPr>
                <w:rFonts w:ascii="Arial" w:hAnsi="Arial" w:cs="Arial"/>
                <w:color w:val="000000" w:themeColor="text1"/>
                <w:sz w:val="15"/>
                <w:szCs w:val="15"/>
              </w:rPr>
              <w:t xml:space="preserve"> no guarda relación con el objetivo al que está asociado.</w:t>
            </w:r>
          </w:p>
        </w:tc>
      </w:tr>
      <w:tr w:rsidR="009030BD" w:rsidRPr="00C07C51" w14:paraId="0DA69325" w14:textId="77777777" w:rsidTr="009A270A">
        <w:trPr>
          <w:trHeight w:val="186"/>
          <w:jc w:val="center"/>
        </w:trPr>
        <w:tc>
          <w:tcPr>
            <w:cnfStyle w:val="001000000000" w:firstRow="0" w:lastRow="0" w:firstColumn="1" w:lastColumn="0" w:oddVBand="0" w:evenVBand="0" w:oddHBand="0" w:evenHBand="0" w:firstRowFirstColumn="0" w:firstRowLastColumn="0" w:lastRowFirstColumn="0" w:lastRowLastColumn="0"/>
            <w:tcW w:w="1073"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56FEBC32" w14:textId="77777777" w:rsidR="009030BD" w:rsidRPr="00C07C51" w:rsidRDefault="009030BD" w:rsidP="009030BD">
            <w:pPr>
              <w:jc w:val="both"/>
              <w:rPr>
                <w:rFonts w:ascii="Arial" w:hAnsi="Arial" w:cs="Arial"/>
                <w:sz w:val="15"/>
                <w:szCs w:val="15"/>
              </w:rPr>
            </w:pPr>
            <w:r w:rsidRPr="00C07C51">
              <w:rPr>
                <w:rFonts w:ascii="Arial" w:hAnsi="Arial" w:cs="Arial"/>
                <w:sz w:val="15"/>
                <w:szCs w:val="15"/>
              </w:rPr>
              <w:t>Propósito.</w:t>
            </w:r>
            <w:r w:rsidRPr="00C07C51">
              <w:t xml:space="preserve"> </w:t>
            </w:r>
            <w:r w:rsidRPr="00CC085E">
              <w:rPr>
                <w:rFonts w:ascii="Arial" w:hAnsi="Arial" w:cs="Arial"/>
                <w:b w:val="0"/>
                <w:sz w:val="15"/>
                <w:szCs w:val="15"/>
              </w:rPr>
              <w:t>Las personas en situación de vulnerabilidad del municipio reciben eficazmente los servicios de asistencia social integral.</w:t>
            </w:r>
          </w:p>
        </w:tc>
        <w:tc>
          <w:tcPr>
            <w:tcW w:w="1012"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05869C70" w14:textId="77777777" w:rsidR="009030BD" w:rsidRPr="00C07C51"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07C51">
              <w:rPr>
                <w:rFonts w:ascii="Arial" w:hAnsi="Arial" w:cs="Arial"/>
                <w:sz w:val="15"/>
                <w:szCs w:val="15"/>
              </w:rPr>
              <w:t>Porcentaje de habitantes que reciben apoyos en el municipio de Solidaridad.</w:t>
            </w:r>
          </w:p>
        </w:tc>
        <w:tc>
          <w:tcPr>
            <w:tcW w:w="1364"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182C391A" w14:textId="77777777" w:rsidR="009030BD" w:rsidRPr="00C07C51"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07C51">
              <w:rPr>
                <w:rFonts w:ascii="Arial" w:hAnsi="Arial" w:cs="Arial"/>
                <w:sz w:val="15"/>
                <w:szCs w:val="15"/>
              </w:rPr>
              <w:t xml:space="preserve">Este indicador mide el número de habitantes que reciben apoyos en </w:t>
            </w:r>
            <w:r w:rsidRPr="00A466CB">
              <w:rPr>
                <w:rFonts w:ascii="Arial" w:hAnsi="Arial" w:cs="Arial"/>
                <w:sz w:val="15"/>
                <w:szCs w:val="15"/>
              </w:rPr>
              <w:t>el sistema DIF</w:t>
            </w:r>
            <w:r w:rsidRPr="00C07C51">
              <w:rPr>
                <w:rFonts w:ascii="Arial" w:hAnsi="Arial" w:cs="Arial"/>
                <w:sz w:val="15"/>
                <w:szCs w:val="15"/>
              </w:rPr>
              <w:t xml:space="preserve"> durante el año.</w:t>
            </w:r>
          </w:p>
        </w:tc>
        <w:tc>
          <w:tcPr>
            <w:tcW w:w="1551"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739747B3" w14:textId="77777777" w:rsidR="009030BD" w:rsidRPr="00C07C51"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La definición es inadecuada. E</w:t>
            </w:r>
            <w:r w:rsidRPr="00C07C51">
              <w:rPr>
                <w:rFonts w:ascii="Arial" w:hAnsi="Arial" w:cs="Arial"/>
                <w:sz w:val="15"/>
                <w:szCs w:val="15"/>
              </w:rPr>
              <w:t>sta determina una temporalidad a medir de apoyos recibidos, misma que el n</w:t>
            </w:r>
            <w:r>
              <w:rPr>
                <w:rFonts w:ascii="Arial" w:hAnsi="Arial" w:cs="Arial"/>
                <w:sz w:val="15"/>
                <w:szCs w:val="15"/>
              </w:rPr>
              <w:t>ombre del indicador no contiene. A</w:t>
            </w:r>
            <w:r w:rsidRPr="00C07C51">
              <w:rPr>
                <w:rFonts w:ascii="Arial" w:hAnsi="Arial" w:cs="Arial"/>
                <w:sz w:val="15"/>
                <w:szCs w:val="15"/>
              </w:rPr>
              <w:t>dicionalmente</w:t>
            </w:r>
            <w:r>
              <w:rPr>
                <w:rFonts w:ascii="Arial" w:hAnsi="Arial" w:cs="Arial"/>
                <w:sz w:val="15"/>
                <w:szCs w:val="15"/>
              </w:rPr>
              <w:t>,</w:t>
            </w:r>
            <w:r w:rsidRPr="00C07C51">
              <w:rPr>
                <w:rFonts w:ascii="Arial" w:hAnsi="Arial" w:cs="Arial"/>
                <w:sz w:val="15"/>
                <w:szCs w:val="15"/>
              </w:rPr>
              <w:t xml:space="preserve"> la definición no guarda relación con el objetivo del Propósito ya que este se refiere a servicios de asistencia (no apoyos).</w:t>
            </w:r>
          </w:p>
        </w:tc>
      </w:tr>
      <w:tr w:rsidR="009030BD" w:rsidRPr="00C07C51" w14:paraId="09F424C9" w14:textId="77777777" w:rsidTr="009A270A">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1073"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4A67A252" w14:textId="77777777" w:rsidR="009030BD" w:rsidRDefault="009030BD" w:rsidP="009030BD">
            <w:pPr>
              <w:jc w:val="both"/>
              <w:rPr>
                <w:rFonts w:ascii="Arial" w:hAnsi="Arial" w:cs="Arial"/>
                <w:color w:val="000000" w:themeColor="text1"/>
                <w:sz w:val="15"/>
                <w:szCs w:val="15"/>
              </w:rPr>
            </w:pPr>
            <w:r w:rsidRPr="00C07C51">
              <w:rPr>
                <w:rFonts w:ascii="Arial" w:hAnsi="Arial" w:cs="Arial"/>
                <w:color w:val="000000" w:themeColor="text1"/>
                <w:sz w:val="15"/>
                <w:szCs w:val="15"/>
              </w:rPr>
              <w:t>Componente 4.</w:t>
            </w:r>
          </w:p>
          <w:p w14:paraId="04CB0041" w14:textId="77777777" w:rsidR="009030BD" w:rsidRPr="00C07C51" w:rsidRDefault="009030BD" w:rsidP="009030BD">
            <w:pPr>
              <w:jc w:val="both"/>
              <w:rPr>
                <w:rFonts w:ascii="Arial" w:hAnsi="Arial" w:cs="Arial"/>
                <w:sz w:val="15"/>
                <w:szCs w:val="15"/>
              </w:rPr>
            </w:pPr>
            <w:r w:rsidRPr="00CC085E">
              <w:rPr>
                <w:rFonts w:ascii="Arial" w:hAnsi="Arial" w:cs="Arial"/>
                <w:b w:val="0"/>
                <w:color w:val="000000" w:themeColor="text1"/>
                <w:sz w:val="15"/>
                <w:szCs w:val="15"/>
              </w:rPr>
              <w:t>Servicios jurídicos para víctimas de delitos brindados.</w:t>
            </w:r>
          </w:p>
        </w:tc>
        <w:tc>
          <w:tcPr>
            <w:tcW w:w="1012"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7AD576A1"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sz w:val="15"/>
                <w:szCs w:val="15"/>
              </w:rPr>
            </w:pPr>
            <w:r w:rsidRPr="00C07C51">
              <w:rPr>
                <w:rFonts w:ascii="Arial" w:hAnsi="Arial" w:cs="Arial"/>
                <w:color w:val="000000" w:themeColor="text1"/>
                <w:sz w:val="15"/>
                <w:szCs w:val="15"/>
              </w:rPr>
              <w:t>Porcentaje de servicios jurídicos brindados</w:t>
            </w:r>
            <w:r>
              <w:rPr>
                <w:rFonts w:ascii="Arial" w:hAnsi="Arial" w:cs="Arial"/>
                <w:color w:val="000000" w:themeColor="text1"/>
                <w:sz w:val="15"/>
                <w:szCs w:val="15"/>
              </w:rPr>
              <w:t>.</w:t>
            </w:r>
          </w:p>
          <w:p w14:paraId="6A350774"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1364"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0F6BEED8"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color w:val="000000" w:themeColor="text1"/>
                <w:sz w:val="15"/>
                <w:szCs w:val="15"/>
              </w:rPr>
              <w:t>Este indicador mide el total de personas en situación de vulnerabilidad y víctimas de delitos de viol</w:t>
            </w:r>
            <w:r>
              <w:rPr>
                <w:rFonts w:ascii="Arial" w:hAnsi="Arial" w:cs="Arial"/>
                <w:color w:val="000000" w:themeColor="text1"/>
                <w:sz w:val="15"/>
                <w:szCs w:val="15"/>
              </w:rPr>
              <w:t>encia en esta Delegación de la Procuraduría de P</w:t>
            </w:r>
            <w:r w:rsidRPr="00C07C51">
              <w:rPr>
                <w:rFonts w:ascii="Arial" w:hAnsi="Arial" w:cs="Arial"/>
                <w:color w:val="000000" w:themeColor="text1"/>
                <w:sz w:val="15"/>
                <w:szCs w:val="15"/>
              </w:rPr>
              <w:t>r</w:t>
            </w:r>
            <w:r>
              <w:rPr>
                <w:rFonts w:ascii="Arial" w:hAnsi="Arial" w:cs="Arial"/>
                <w:color w:val="000000" w:themeColor="text1"/>
                <w:sz w:val="15"/>
                <w:szCs w:val="15"/>
              </w:rPr>
              <w:t>otección de Niñas, Niños, Adolescentes y la Familia del Municipio de S</w:t>
            </w:r>
            <w:r w:rsidRPr="00C07C51">
              <w:rPr>
                <w:rFonts w:ascii="Arial" w:hAnsi="Arial" w:cs="Arial"/>
                <w:color w:val="000000" w:themeColor="text1"/>
                <w:sz w:val="15"/>
                <w:szCs w:val="15"/>
              </w:rPr>
              <w:t>olidaridad en el año</w:t>
            </w:r>
            <w:r>
              <w:rPr>
                <w:rFonts w:ascii="Arial" w:hAnsi="Arial" w:cs="Arial"/>
                <w:color w:val="000000" w:themeColor="text1"/>
                <w:sz w:val="15"/>
                <w:szCs w:val="15"/>
              </w:rPr>
              <w:t>.</w:t>
            </w:r>
          </w:p>
        </w:tc>
        <w:tc>
          <w:tcPr>
            <w:tcW w:w="1551"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3AB6980E"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La definición del indicador es inadecuada,</w:t>
            </w:r>
            <w:r>
              <w:rPr>
                <w:rFonts w:ascii="Arial" w:hAnsi="Arial" w:cs="Arial"/>
                <w:color w:val="000000" w:themeColor="text1"/>
                <w:sz w:val="15"/>
                <w:szCs w:val="15"/>
              </w:rPr>
              <w:t xml:space="preserve"> ya que expresa que este último</w:t>
            </w:r>
            <w:r w:rsidRPr="00C07C51">
              <w:rPr>
                <w:rFonts w:ascii="Arial" w:hAnsi="Arial" w:cs="Arial"/>
                <w:color w:val="000000" w:themeColor="text1"/>
                <w:sz w:val="15"/>
                <w:szCs w:val="15"/>
              </w:rPr>
              <w:t xml:space="preserve"> mide el total de personas en situación de vulnerabilidad y víctimas de delitos de violencia (no indica medir los servicios jurídicos brindados) y se refiere a la Delegación de la Procuraduría de Protección de Niñas, Niños, Adolescentes y la Familia del Municipio de Solidaridad, misma que no se había señalado ni en el objetivo ni en el nombre del indicador.</w:t>
            </w:r>
          </w:p>
        </w:tc>
      </w:tr>
      <w:tr w:rsidR="009030BD" w:rsidRPr="00C07C51" w14:paraId="47538CED" w14:textId="77777777" w:rsidTr="009A270A">
        <w:trPr>
          <w:trHeight w:val="186"/>
          <w:jc w:val="center"/>
        </w:trPr>
        <w:tc>
          <w:tcPr>
            <w:cnfStyle w:val="001000000000" w:firstRow="0" w:lastRow="0" w:firstColumn="1" w:lastColumn="0" w:oddVBand="0" w:evenVBand="0" w:oddHBand="0" w:evenHBand="0" w:firstRowFirstColumn="0" w:firstRowLastColumn="0" w:lastRowFirstColumn="0" w:lastRowLastColumn="0"/>
            <w:tcW w:w="1073"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7633E25F" w14:textId="77777777" w:rsidR="009030BD" w:rsidRDefault="009030BD" w:rsidP="009030BD">
            <w:pPr>
              <w:tabs>
                <w:tab w:val="left" w:pos="1876"/>
              </w:tabs>
              <w:jc w:val="both"/>
              <w:rPr>
                <w:rFonts w:ascii="Arial" w:hAnsi="Arial" w:cs="Arial"/>
                <w:color w:val="000000" w:themeColor="text1"/>
                <w:sz w:val="15"/>
                <w:szCs w:val="15"/>
              </w:rPr>
            </w:pPr>
            <w:r w:rsidRPr="00C07C51">
              <w:rPr>
                <w:rFonts w:ascii="Arial" w:hAnsi="Arial" w:cs="Arial"/>
                <w:color w:val="000000" w:themeColor="text1"/>
                <w:sz w:val="15"/>
                <w:szCs w:val="15"/>
              </w:rPr>
              <w:t>Componente 16</w:t>
            </w:r>
            <w:r>
              <w:rPr>
                <w:rFonts w:ascii="Arial" w:hAnsi="Arial" w:cs="Arial"/>
                <w:color w:val="000000" w:themeColor="text1"/>
                <w:sz w:val="15"/>
                <w:szCs w:val="15"/>
              </w:rPr>
              <w:t>.</w:t>
            </w:r>
          </w:p>
          <w:p w14:paraId="3F804EEC" w14:textId="77777777" w:rsidR="009030BD" w:rsidRPr="00C07C51" w:rsidRDefault="009030BD" w:rsidP="009030BD">
            <w:pPr>
              <w:tabs>
                <w:tab w:val="left" w:pos="1876"/>
              </w:tabs>
              <w:jc w:val="both"/>
              <w:rPr>
                <w:rFonts w:ascii="Arial" w:hAnsi="Arial" w:cs="Arial"/>
                <w:color w:val="000000" w:themeColor="text1"/>
                <w:sz w:val="15"/>
                <w:szCs w:val="15"/>
              </w:rPr>
            </w:pPr>
            <w:r w:rsidRPr="00C07C51">
              <w:rPr>
                <w:rFonts w:ascii="Arial" w:hAnsi="Arial" w:cs="Arial"/>
                <w:color w:val="000000" w:themeColor="text1"/>
                <w:sz w:val="15"/>
                <w:szCs w:val="15"/>
              </w:rPr>
              <w:t xml:space="preserve"> </w:t>
            </w:r>
            <w:r w:rsidRPr="00496E13">
              <w:rPr>
                <w:rFonts w:ascii="Arial" w:hAnsi="Arial" w:cs="Arial"/>
                <w:b w:val="0"/>
                <w:color w:val="000000" w:themeColor="text1"/>
                <w:sz w:val="15"/>
                <w:szCs w:val="15"/>
              </w:rPr>
              <w:t>Servicios de salud integrales a la población otorgados</w:t>
            </w:r>
            <w:r>
              <w:rPr>
                <w:rFonts w:ascii="Arial" w:hAnsi="Arial" w:cs="Arial"/>
                <w:b w:val="0"/>
                <w:color w:val="000000" w:themeColor="text1"/>
                <w:sz w:val="15"/>
                <w:szCs w:val="15"/>
              </w:rPr>
              <w:t>.</w:t>
            </w:r>
          </w:p>
        </w:tc>
        <w:tc>
          <w:tcPr>
            <w:tcW w:w="1012"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386089AE" w14:textId="77777777" w:rsidR="009030BD" w:rsidRPr="00C07C51"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Porcentaje de servicios de salud integrales otorgados</w:t>
            </w:r>
            <w:r>
              <w:rPr>
                <w:rFonts w:ascii="Arial" w:hAnsi="Arial" w:cs="Arial"/>
                <w:color w:val="000000" w:themeColor="text1"/>
                <w:sz w:val="15"/>
                <w:szCs w:val="15"/>
              </w:rPr>
              <w:t>.</w:t>
            </w:r>
          </w:p>
        </w:tc>
        <w:tc>
          <w:tcPr>
            <w:tcW w:w="1364"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6A8E98CC" w14:textId="60CBA86C" w:rsidR="009030BD" w:rsidRPr="00C07C51" w:rsidRDefault="009030BD" w:rsidP="00975F7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Pr>
                <w:rFonts w:ascii="Arial" w:hAnsi="Arial" w:cs="Arial"/>
                <w:color w:val="000000" w:themeColor="text1"/>
                <w:sz w:val="15"/>
                <w:szCs w:val="15"/>
              </w:rPr>
              <w:t>E</w:t>
            </w:r>
            <w:r w:rsidRPr="00C07C51">
              <w:rPr>
                <w:rFonts w:ascii="Arial" w:hAnsi="Arial" w:cs="Arial"/>
                <w:color w:val="000000" w:themeColor="text1"/>
                <w:sz w:val="15"/>
                <w:szCs w:val="15"/>
              </w:rPr>
              <w:t>l indicador mide el total de servicios de salud otorgados a las personas en con</w:t>
            </w:r>
            <w:r>
              <w:rPr>
                <w:rFonts w:ascii="Arial" w:hAnsi="Arial" w:cs="Arial"/>
                <w:color w:val="000000" w:themeColor="text1"/>
                <w:sz w:val="15"/>
                <w:szCs w:val="15"/>
              </w:rPr>
              <w:t xml:space="preserve">dición de vulnerabilidad en el </w:t>
            </w:r>
            <w:r w:rsidR="00975F78">
              <w:rPr>
                <w:rFonts w:ascii="Arial" w:hAnsi="Arial" w:cs="Arial"/>
                <w:color w:val="000000" w:themeColor="text1"/>
                <w:sz w:val="15"/>
                <w:szCs w:val="15"/>
              </w:rPr>
              <w:t>m</w:t>
            </w:r>
            <w:r w:rsidRPr="00C07C51">
              <w:rPr>
                <w:rFonts w:ascii="Arial" w:hAnsi="Arial" w:cs="Arial"/>
                <w:color w:val="000000" w:themeColor="text1"/>
                <w:sz w:val="15"/>
                <w:szCs w:val="15"/>
              </w:rPr>
              <w:t>unicipi</w:t>
            </w:r>
            <w:r>
              <w:rPr>
                <w:rFonts w:ascii="Arial" w:hAnsi="Arial" w:cs="Arial"/>
                <w:color w:val="000000" w:themeColor="text1"/>
                <w:sz w:val="15"/>
                <w:szCs w:val="15"/>
              </w:rPr>
              <w:t>o de S</w:t>
            </w:r>
            <w:r w:rsidRPr="00C07C51">
              <w:rPr>
                <w:rFonts w:ascii="Arial" w:hAnsi="Arial" w:cs="Arial"/>
                <w:color w:val="000000" w:themeColor="text1"/>
                <w:sz w:val="15"/>
                <w:szCs w:val="15"/>
              </w:rPr>
              <w:t>olidaridad en el año</w:t>
            </w:r>
            <w:r>
              <w:rPr>
                <w:rFonts w:ascii="Arial" w:hAnsi="Arial" w:cs="Arial"/>
                <w:color w:val="000000" w:themeColor="text1"/>
                <w:sz w:val="15"/>
                <w:szCs w:val="15"/>
              </w:rPr>
              <w:t>.</w:t>
            </w:r>
          </w:p>
        </w:tc>
        <w:tc>
          <w:tcPr>
            <w:tcW w:w="1551"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7B88B9F9" w14:textId="77777777" w:rsidR="009030BD" w:rsidRPr="00C07C51"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 xml:space="preserve">La definición del indicador no se refiere a servicios de salud </w:t>
            </w:r>
            <w:r w:rsidRPr="00C07C51">
              <w:rPr>
                <w:rFonts w:ascii="Arial" w:hAnsi="Arial" w:cs="Arial"/>
                <w:color w:val="000000" w:themeColor="text1"/>
                <w:sz w:val="15"/>
                <w:szCs w:val="15"/>
                <w:u w:val="single"/>
              </w:rPr>
              <w:t>integrales</w:t>
            </w:r>
            <w:r>
              <w:rPr>
                <w:rFonts w:ascii="Arial" w:hAnsi="Arial" w:cs="Arial"/>
                <w:color w:val="000000" w:themeColor="text1"/>
                <w:sz w:val="15"/>
                <w:szCs w:val="15"/>
              </w:rPr>
              <w:t>. A</w:t>
            </w:r>
            <w:r w:rsidRPr="00C07C51">
              <w:rPr>
                <w:rFonts w:ascii="Arial" w:hAnsi="Arial" w:cs="Arial"/>
                <w:color w:val="000000" w:themeColor="text1"/>
                <w:sz w:val="15"/>
                <w:szCs w:val="15"/>
              </w:rPr>
              <w:t>dicionalmente</w:t>
            </w:r>
            <w:r>
              <w:rPr>
                <w:rFonts w:ascii="Arial" w:hAnsi="Arial" w:cs="Arial"/>
                <w:color w:val="000000" w:themeColor="text1"/>
                <w:sz w:val="15"/>
                <w:szCs w:val="15"/>
              </w:rPr>
              <w:t>,</w:t>
            </w:r>
            <w:r w:rsidRPr="00C07C51">
              <w:rPr>
                <w:rFonts w:ascii="Arial" w:hAnsi="Arial" w:cs="Arial"/>
                <w:color w:val="000000" w:themeColor="text1"/>
                <w:sz w:val="15"/>
                <w:szCs w:val="15"/>
              </w:rPr>
              <w:t xml:space="preserve"> la población objetivo se encuentra en la definición mas no en el objetivo, por lo que no hay concordancia entre ambos.  </w:t>
            </w:r>
          </w:p>
        </w:tc>
      </w:tr>
      <w:tr w:rsidR="009030BD" w:rsidRPr="00C07C51" w14:paraId="45D6D523" w14:textId="77777777" w:rsidTr="009A270A">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1073"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6B524985" w14:textId="77777777" w:rsidR="009030BD" w:rsidRDefault="009030BD" w:rsidP="009030BD">
            <w:pPr>
              <w:jc w:val="both"/>
              <w:rPr>
                <w:rFonts w:ascii="Arial" w:hAnsi="Arial" w:cs="Arial"/>
                <w:sz w:val="15"/>
                <w:szCs w:val="15"/>
              </w:rPr>
            </w:pPr>
            <w:r w:rsidRPr="00C07C51">
              <w:rPr>
                <w:rFonts w:ascii="Arial" w:hAnsi="Arial" w:cs="Arial"/>
                <w:sz w:val="15"/>
                <w:szCs w:val="15"/>
              </w:rPr>
              <w:t>Componente 22</w:t>
            </w:r>
            <w:r>
              <w:rPr>
                <w:rFonts w:ascii="Arial" w:hAnsi="Arial" w:cs="Arial"/>
                <w:sz w:val="15"/>
                <w:szCs w:val="15"/>
              </w:rPr>
              <w:t>.</w:t>
            </w:r>
          </w:p>
          <w:p w14:paraId="4EDB62F6" w14:textId="77777777" w:rsidR="009030BD" w:rsidRPr="00C07C51" w:rsidRDefault="009030BD" w:rsidP="009030BD">
            <w:pPr>
              <w:jc w:val="both"/>
              <w:rPr>
                <w:rFonts w:ascii="Arial" w:hAnsi="Arial" w:cs="Arial"/>
                <w:sz w:val="15"/>
                <w:szCs w:val="15"/>
              </w:rPr>
            </w:pPr>
            <w:r w:rsidRPr="00496E13">
              <w:rPr>
                <w:rFonts w:ascii="Arial" w:hAnsi="Arial" w:cs="Arial"/>
                <w:b w:val="0"/>
                <w:sz w:val="15"/>
                <w:szCs w:val="15"/>
              </w:rPr>
              <w:t>Brigadas comunitarias en colonias y comunidades realizadas</w:t>
            </w:r>
            <w:r>
              <w:rPr>
                <w:rFonts w:ascii="Arial" w:hAnsi="Arial" w:cs="Arial"/>
                <w:b w:val="0"/>
                <w:sz w:val="15"/>
                <w:szCs w:val="15"/>
              </w:rPr>
              <w:t>.</w:t>
            </w:r>
          </w:p>
        </w:tc>
        <w:tc>
          <w:tcPr>
            <w:tcW w:w="1012"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517043B8"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sz w:val="15"/>
                <w:szCs w:val="15"/>
              </w:rPr>
              <w:t>Porcentaje de brigadas comunitarias en colonias y comunidades realizadas</w:t>
            </w:r>
            <w:r>
              <w:rPr>
                <w:rFonts w:ascii="Arial" w:hAnsi="Arial" w:cs="Arial"/>
                <w:sz w:val="15"/>
                <w:szCs w:val="15"/>
              </w:rPr>
              <w:t>.</w:t>
            </w:r>
          </w:p>
        </w:tc>
        <w:tc>
          <w:tcPr>
            <w:tcW w:w="1364"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5AE2C734" w14:textId="218671DB"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A466CB">
              <w:rPr>
                <w:rFonts w:ascii="Arial" w:hAnsi="Arial" w:cs="Arial"/>
                <w:sz w:val="15"/>
                <w:szCs w:val="15"/>
              </w:rPr>
              <w:t>El indicador mide el número colonias y comunidades de brigadas realizadas</w:t>
            </w:r>
            <w:r>
              <w:rPr>
                <w:rFonts w:ascii="Arial" w:hAnsi="Arial" w:cs="Arial"/>
                <w:sz w:val="15"/>
                <w:szCs w:val="15"/>
              </w:rPr>
              <w:t>.</w:t>
            </w:r>
            <w:r w:rsidR="00A466CB">
              <w:rPr>
                <w:rFonts w:ascii="Arial" w:hAnsi="Arial" w:cs="Arial"/>
                <w:sz w:val="15"/>
                <w:szCs w:val="15"/>
              </w:rPr>
              <w:t xml:space="preserve"> (sic)</w:t>
            </w:r>
          </w:p>
        </w:tc>
        <w:tc>
          <w:tcPr>
            <w:tcW w:w="1551" w:type="pct"/>
            <w:tcBorders>
              <w:top w:val="single" w:sz="6" w:space="0" w:color="C2D69B" w:themeColor="accent3" w:themeTint="99"/>
              <w:left w:val="nil"/>
              <w:bottom w:val="single" w:sz="6" w:space="0" w:color="C2D69B" w:themeColor="accent3" w:themeTint="99"/>
              <w:right w:val="nil"/>
            </w:tcBorders>
            <w:shd w:val="clear" w:color="auto" w:fill="auto"/>
            <w:vAlign w:val="center"/>
          </w:tcPr>
          <w:p w14:paraId="4900FC2B"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sz w:val="15"/>
                <w:szCs w:val="15"/>
              </w:rPr>
              <w:t>La definición del indicador no es adecuada, ya que define que pretende medir el número de colonias y comunidades, cuando lo que señala el objetivo son brigadas comunitarias.</w:t>
            </w:r>
          </w:p>
        </w:tc>
      </w:tr>
      <w:tr w:rsidR="009030BD" w:rsidRPr="00C07C51" w14:paraId="7D1903E9" w14:textId="77777777" w:rsidTr="00926366">
        <w:trPr>
          <w:trHeight w:val="186"/>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6" w:space="0" w:color="C2D69B" w:themeColor="accent3" w:themeTint="99"/>
              <w:left w:val="nil"/>
              <w:bottom w:val="nil"/>
              <w:right w:val="nil"/>
            </w:tcBorders>
            <w:shd w:val="clear" w:color="auto" w:fill="auto"/>
            <w:vAlign w:val="center"/>
          </w:tcPr>
          <w:p w14:paraId="5DBB7F8C" w14:textId="4304DD80" w:rsidR="009030BD" w:rsidRPr="00C07C51" w:rsidRDefault="009030BD" w:rsidP="005C4D68">
            <w:pPr>
              <w:jc w:val="both"/>
              <w:rPr>
                <w:rFonts w:ascii="Arial" w:hAnsi="Arial" w:cs="Arial"/>
                <w:sz w:val="15"/>
                <w:szCs w:val="15"/>
              </w:rPr>
            </w:pPr>
            <w:r w:rsidRPr="00151393">
              <w:rPr>
                <w:rFonts w:ascii="Arial" w:hAnsi="Arial" w:cs="Arial"/>
                <w:sz w:val="14"/>
                <w:szCs w:val="14"/>
                <w:lang w:val="es-ES"/>
              </w:rPr>
              <w:t>Fuente:</w:t>
            </w:r>
            <w:r w:rsidRPr="00B9156D">
              <w:rPr>
                <w:rFonts w:ascii="Arial" w:hAnsi="Arial" w:cs="Arial"/>
                <w:i/>
                <w:sz w:val="14"/>
                <w:szCs w:val="14"/>
                <w:lang w:val="es-ES"/>
              </w:rPr>
              <w:t xml:space="preserve"> </w:t>
            </w:r>
            <w:r w:rsidRPr="00151393">
              <w:rPr>
                <w:rFonts w:ascii="Arial" w:hAnsi="Arial" w:cs="Arial"/>
                <w:b w:val="0"/>
                <w:sz w:val="14"/>
                <w:szCs w:val="14"/>
                <w:lang w:val="es-ES"/>
              </w:rPr>
              <w:t xml:space="preserve">Elaborado por la ASEQROO, con base en la MIR del programa presupuestario PP22 Sistema DIF del Municipio de Solidaridad, </w:t>
            </w:r>
            <w:r w:rsidR="005C4D68" w:rsidRPr="00151393">
              <w:rPr>
                <w:rFonts w:ascii="Arial" w:hAnsi="Arial" w:cs="Arial"/>
                <w:b w:val="0"/>
                <w:sz w:val="14"/>
                <w:szCs w:val="14"/>
                <w:lang w:val="es-ES"/>
              </w:rPr>
              <w:t xml:space="preserve">fichas </w:t>
            </w:r>
            <w:r w:rsidR="005C4D68" w:rsidRPr="006D78B2">
              <w:rPr>
                <w:rFonts w:ascii="Arial" w:hAnsi="Arial" w:cs="Arial"/>
                <w:b w:val="0"/>
                <w:sz w:val="14"/>
                <w:szCs w:val="14"/>
                <w:lang w:val="es-ES"/>
              </w:rPr>
              <w:t xml:space="preserve">técnicas de indicadores </w:t>
            </w:r>
            <w:r w:rsidRPr="006D78B2">
              <w:rPr>
                <w:rFonts w:ascii="Arial" w:hAnsi="Arial" w:cs="Arial"/>
                <w:b w:val="0"/>
                <w:sz w:val="14"/>
                <w:szCs w:val="14"/>
                <w:lang w:val="es-ES"/>
              </w:rPr>
              <w:t>del programa presupuestario proporcionadas por el Sistema para el Desarrollo Integral de la Familia del Municipio</w:t>
            </w:r>
            <w:r>
              <w:rPr>
                <w:rFonts w:ascii="Arial" w:hAnsi="Arial" w:cs="Arial"/>
                <w:b w:val="0"/>
                <w:sz w:val="14"/>
                <w:szCs w:val="14"/>
                <w:lang w:val="es-ES"/>
              </w:rPr>
              <w:t xml:space="preserve"> de Solidaridad; “Guía para el </w:t>
            </w:r>
            <w:r w:rsidR="005C4D68">
              <w:rPr>
                <w:rFonts w:ascii="Arial" w:hAnsi="Arial" w:cs="Arial"/>
                <w:b w:val="0"/>
                <w:sz w:val="14"/>
                <w:szCs w:val="14"/>
                <w:lang w:val="es-ES"/>
              </w:rPr>
              <w:t>d</w:t>
            </w:r>
            <w:r w:rsidRPr="006D78B2">
              <w:rPr>
                <w:rFonts w:ascii="Arial" w:hAnsi="Arial" w:cs="Arial"/>
                <w:b w:val="0"/>
                <w:sz w:val="14"/>
                <w:szCs w:val="14"/>
                <w:lang w:val="es-ES"/>
              </w:rPr>
              <w:t xml:space="preserve">iseño de la Matriz de Indicadores para Resultados” y la “Guía para el </w:t>
            </w:r>
            <w:r w:rsidR="005C4D68">
              <w:rPr>
                <w:rFonts w:ascii="Arial" w:hAnsi="Arial" w:cs="Arial"/>
                <w:b w:val="0"/>
                <w:sz w:val="14"/>
                <w:szCs w:val="14"/>
                <w:lang w:val="es-ES"/>
              </w:rPr>
              <w:t>d</w:t>
            </w:r>
            <w:r w:rsidRPr="006D78B2">
              <w:rPr>
                <w:rFonts w:ascii="Arial" w:hAnsi="Arial" w:cs="Arial"/>
                <w:b w:val="0"/>
                <w:sz w:val="14"/>
                <w:szCs w:val="14"/>
                <w:lang w:val="es-ES"/>
              </w:rPr>
              <w:t>iseño de</w:t>
            </w:r>
            <w:r>
              <w:rPr>
                <w:rFonts w:ascii="Arial" w:hAnsi="Arial" w:cs="Arial"/>
                <w:b w:val="0"/>
                <w:sz w:val="14"/>
                <w:szCs w:val="14"/>
                <w:lang w:val="es-ES"/>
              </w:rPr>
              <w:t xml:space="preserve"> Indicadores E</w:t>
            </w:r>
            <w:r w:rsidRPr="006D78B2">
              <w:rPr>
                <w:rFonts w:ascii="Arial" w:hAnsi="Arial" w:cs="Arial"/>
                <w:b w:val="0"/>
                <w:sz w:val="14"/>
                <w:szCs w:val="14"/>
                <w:lang w:val="es-ES"/>
              </w:rPr>
              <w:t xml:space="preserve">stratégicos”, emitidas por la </w:t>
            </w:r>
            <w:r>
              <w:rPr>
                <w:rFonts w:ascii="Arial" w:hAnsi="Arial" w:cs="Arial"/>
                <w:b w:val="0"/>
                <w:sz w:val="14"/>
                <w:szCs w:val="14"/>
                <w:lang w:val="es-ES"/>
              </w:rPr>
              <w:t xml:space="preserve">SHCP; “Guía para el </w:t>
            </w:r>
            <w:r w:rsidR="005C4D68">
              <w:rPr>
                <w:rFonts w:ascii="Arial" w:hAnsi="Arial" w:cs="Arial"/>
                <w:b w:val="0"/>
                <w:sz w:val="14"/>
                <w:szCs w:val="14"/>
                <w:lang w:val="es-ES"/>
              </w:rPr>
              <w:t>d</w:t>
            </w:r>
            <w:r w:rsidRPr="006D78B2">
              <w:rPr>
                <w:rFonts w:ascii="Arial" w:hAnsi="Arial" w:cs="Arial"/>
                <w:b w:val="0"/>
                <w:sz w:val="14"/>
                <w:szCs w:val="14"/>
                <w:lang w:val="es-ES"/>
              </w:rPr>
              <w:t>iseño de la Matriz de Indicadores para Re</w:t>
            </w:r>
            <w:r>
              <w:rPr>
                <w:rFonts w:ascii="Arial" w:hAnsi="Arial" w:cs="Arial"/>
                <w:b w:val="0"/>
                <w:sz w:val="14"/>
                <w:szCs w:val="14"/>
                <w:lang w:val="es-ES"/>
              </w:rPr>
              <w:t xml:space="preserve">sultados” y el “Manual para el </w:t>
            </w:r>
            <w:r w:rsidR="005C4D68">
              <w:rPr>
                <w:rFonts w:ascii="Arial" w:hAnsi="Arial" w:cs="Arial"/>
                <w:b w:val="0"/>
                <w:sz w:val="14"/>
                <w:szCs w:val="14"/>
                <w:lang w:val="es-ES"/>
              </w:rPr>
              <w:t>d</w:t>
            </w:r>
            <w:r w:rsidR="005C4D68" w:rsidRPr="006D78B2">
              <w:rPr>
                <w:rFonts w:ascii="Arial" w:hAnsi="Arial" w:cs="Arial"/>
                <w:b w:val="0"/>
                <w:sz w:val="14"/>
                <w:szCs w:val="14"/>
                <w:lang w:val="es-ES"/>
              </w:rPr>
              <w:t>iseño</w:t>
            </w:r>
            <w:r w:rsidR="005C4D68">
              <w:rPr>
                <w:rFonts w:ascii="Arial" w:hAnsi="Arial" w:cs="Arial"/>
                <w:b w:val="0"/>
                <w:sz w:val="14"/>
                <w:szCs w:val="14"/>
                <w:lang w:val="es-ES"/>
              </w:rPr>
              <w:t xml:space="preserve"> y la construcción de i</w:t>
            </w:r>
            <w:r w:rsidR="005C4D68" w:rsidRPr="00151393">
              <w:rPr>
                <w:rFonts w:ascii="Arial" w:hAnsi="Arial" w:cs="Arial"/>
                <w:b w:val="0"/>
                <w:sz w:val="14"/>
                <w:szCs w:val="14"/>
                <w:lang w:val="es-ES"/>
              </w:rPr>
              <w:t>ndicadores</w:t>
            </w:r>
            <w:r w:rsidRPr="00151393">
              <w:rPr>
                <w:rFonts w:ascii="Arial" w:hAnsi="Arial" w:cs="Arial"/>
                <w:b w:val="0"/>
                <w:sz w:val="14"/>
                <w:szCs w:val="14"/>
                <w:lang w:val="es-ES"/>
              </w:rPr>
              <w:t xml:space="preserve">” generadas por el </w:t>
            </w:r>
            <w:r w:rsidR="005C4D68">
              <w:rPr>
                <w:rFonts w:ascii="Arial" w:hAnsi="Arial" w:cs="Arial"/>
                <w:b w:val="0"/>
                <w:sz w:val="14"/>
                <w:szCs w:val="14"/>
                <w:lang w:val="es-ES"/>
              </w:rPr>
              <w:t>CONEV</w:t>
            </w:r>
            <w:r w:rsidR="00975F78">
              <w:rPr>
                <w:rFonts w:ascii="Arial" w:hAnsi="Arial" w:cs="Arial"/>
                <w:b w:val="0"/>
                <w:sz w:val="14"/>
                <w:szCs w:val="14"/>
                <w:lang w:val="es-ES"/>
              </w:rPr>
              <w:t>AL.</w:t>
            </w:r>
          </w:p>
        </w:tc>
      </w:tr>
    </w:tbl>
    <w:p w14:paraId="43B7EA9F" w14:textId="77777777" w:rsidR="009030BD" w:rsidRPr="00512E6B" w:rsidRDefault="009030BD" w:rsidP="00512E6B">
      <w:pPr>
        <w:numPr>
          <w:ilvl w:val="0"/>
          <w:numId w:val="15"/>
        </w:numPr>
        <w:spacing w:after="0"/>
        <w:contextualSpacing/>
        <w:jc w:val="both"/>
        <w:rPr>
          <w:rFonts w:ascii="Arial" w:eastAsia="Calibri" w:hAnsi="Arial" w:cs="Arial"/>
          <w:sz w:val="24"/>
          <w:lang w:eastAsia="en-US"/>
        </w:rPr>
      </w:pPr>
      <w:r w:rsidRPr="00512E6B">
        <w:rPr>
          <w:rFonts w:ascii="Arial" w:eastAsia="Calibri" w:hAnsi="Arial" w:cs="Arial"/>
          <w:b/>
          <w:sz w:val="24"/>
          <w:lang w:eastAsia="en-US"/>
        </w:rPr>
        <w:t>Método de Cálculo</w:t>
      </w:r>
    </w:p>
    <w:p w14:paraId="01B09BAD" w14:textId="77777777" w:rsidR="009030BD" w:rsidRPr="00057349" w:rsidRDefault="009030BD" w:rsidP="00512E6B">
      <w:pPr>
        <w:spacing w:after="0"/>
        <w:ind w:left="720"/>
        <w:contextualSpacing/>
        <w:jc w:val="both"/>
        <w:rPr>
          <w:rFonts w:ascii="Arial" w:eastAsia="Calibri" w:hAnsi="Arial" w:cs="Arial"/>
          <w:sz w:val="20"/>
          <w:szCs w:val="20"/>
          <w:lang w:eastAsia="en-US"/>
        </w:rPr>
      </w:pPr>
    </w:p>
    <w:p w14:paraId="6F50DB04" w14:textId="77777777" w:rsidR="009030BD" w:rsidRPr="00512E6B" w:rsidRDefault="009030BD" w:rsidP="00057349">
      <w:pPr>
        <w:jc w:val="both"/>
        <w:rPr>
          <w:rFonts w:ascii="Arial" w:eastAsiaTheme="minorHAnsi" w:hAnsi="Arial" w:cs="Arial"/>
          <w:sz w:val="24"/>
          <w:lang w:eastAsia="en-US"/>
        </w:rPr>
      </w:pPr>
      <w:r w:rsidRPr="00512E6B">
        <w:rPr>
          <w:rFonts w:ascii="Arial" w:eastAsiaTheme="minorHAnsi" w:hAnsi="Arial" w:cs="Arial"/>
          <w:sz w:val="24"/>
          <w:lang w:eastAsia="en-US"/>
        </w:rPr>
        <w:t>En cuanto al método de cálculo, se identificó que, de los 14 indicadores seleccionados para analizar, 3 resultaron inadecuados, debido a que las variables que relacionan no expresan las características de lo que se va a medir o no guardan relación con el indicador.</w:t>
      </w:r>
    </w:p>
    <w:p w14:paraId="6E73BAAC" w14:textId="77777777" w:rsidR="009030BD" w:rsidRDefault="009030BD" w:rsidP="00057349">
      <w:pPr>
        <w:spacing w:after="0"/>
        <w:jc w:val="center"/>
        <w:rPr>
          <w:rFonts w:ascii="Arial" w:eastAsiaTheme="minorHAnsi" w:hAnsi="Arial" w:cs="Arial"/>
          <w:b/>
          <w:sz w:val="20"/>
          <w:lang w:eastAsia="en-US"/>
        </w:rPr>
      </w:pPr>
      <w:r w:rsidRPr="00C07C51">
        <w:rPr>
          <w:rFonts w:ascii="Arial" w:eastAsiaTheme="minorHAnsi" w:hAnsi="Arial" w:cs="Arial"/>
          <w:b/>
          <w:sz w:val="20"/>
          <w:lang w:eastAsia="en-US"/>
        </w:rPr>
        <w:t xml:space="preserve">Tabla </w:t>
      </w:r>
      <w:r>
        <w:rPr>
          <w:rFonts w:ascii="Arial" w:eastAsiaTheme="minorHAnsi" w:hAnsi="Arial" w:cs="Arial"/>
          <w:b/>
          <w:sz w:val="20"/>
          <w:lang w:eastAsia="en-US"/>
        </w:rPr>
        <w:t>5</w:t>
      </w:r>
      <w:r w:rsidRPr="00C07C51">
        <w:rPr>
          <w:rFonts w:ascii="Arial" w:eastAsiaTheme="minorHAnsi" w:hAnsi="Arial" w:cs="Arial"/>
          <w:b/>
          <w:sz w:val="20"/>
          <w:lang w:eastAsia="en-US"/>
        </w:rPr>
        <w:t>. Indicadores cuyo métod</w:t>
      </w:r>
      <w:r w:rsidR="00512E6B">
        <w:rPr>
          <w:rFonts w:ascii="Arial" w:eastAsiaTheme="minorHAnsi" w:hAnsi="Arial" w:cs="Arial"/>
          <w:b/>
          <w:sz w:val="20"/>
          <w:lang w:eastAsia="en-US"/>
        </w:rPr>
        <w:t>o de cálculo resulta inadecuado</w:t>
      </w:r>
    </w:p>
    <w:p w14:paraId="68CD5191" w14:textId="77777777" w:rsidR="00512E6B" w:rsidRPr="00512E6B" w:rsidRDefault="00512E6B" w:rsidP="00512E6B">
      <w:pPr>
        <w:spacing w:after="0"/>
        <w:jc w:val="center"/>
        <w:rPr>
          <w:rFonts w:ascii="Arial" w:eastAsiaTheme="minorHAnsi" w:hAnsi="Arial" w:cs="Arial"/>
          <w:b/>
          <w:sz w:val="10"/>
          <w:szCs w:val="10"/>
          <w:lang w:eastAsia="en-US"/>
        </w:rPr>
      </w:pPr>
    </w:p>
    <w:tbl>
      <w:tblPr>
        <w:tblStyle w:val="Tabladecuadrcula2-nfasis63"/>
        <w:tblW w:w="5000" w:type="pct"/>
        <w:jc w:val="center"/>
        <w:tblBorders>
          <w:top w:val="single" w:sz="4" w:space="0" w:color="C2D69B" w:themeColor="accent3" w:themeTint="99"/>
          <w:bottom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342"/>
        <w:gridCol w:w="1891"/>
        <w:gridCol w:w="2534"/>
        <w:gridCol w:w="2447"/>
      </w:tblGrid>
      <w:tr w:rsidR="009030BD" w:rsidRPr="00C07C51" w14:paraId="4A457BD4" w14:textId="77777777" w:rsidTr="009A270A">
        <w:trPr>
          <w:cnfStyle w:val="100000000000" w:firstRow="1" w:lastRow="0" w:firstColumn="0" w:lastColumn="0" w:oddVBand="0" w:evenVBand="0" w:oddHBand="0" w:evenHBand="0" w:firstRowFirstColumn="0" w:firstRowLastColumn="0" w:lastRowFirstColumn="0" w:lastRowLastColumn="0"/>
          <w:trHeight w:val="239"/>
          <w:tblHeader/>
          <w:jc w:val="center"/>
        </w:trPr>
        <w:tc>
          <w:tcPr>
            <w:cnfStyle w:val="001000000000" w:firstRow="0" w:lastRow="0" w:firstColumn="1" w:lastColumn="0" w:oddVBand="0" w:evenVBand="0" w:oddHBand="0" w:evenHBand="0" w:firstRowFirstColumn="0" w:firstRowLastColumn="0" w:lastRowFirstColumn="0" w:lastRowLastColumn="0"/>
            <w:tcW w:w="1271" w:type="pct"/>
            <w:tcBorders>
              <w:top w:val="none" w:sz="0" w:space="0" w:color="auto"/>
              <w:bottom w:val="single" w:sz="4" w:space="0" w:color="C2D69B" w:themeColor="accent3" w:themeTint="99"/>
              <w:right w:val="none" w:sz="0" w:space="0" w:color="auto"/>
            </w:tcBorders>
            <w:shd w:val="clear" w:color="auto" w:fill="EAF1DD" w:themeFill="accent3" w:themeFillTint="33"/>
            <w:vAlign w:val="center"/>
          </w:tcPr>
          <w:p w14:paraId="27BF15E6" w14:textId="77777777" w:rsidR="009030BD" w:rsidRPr="00C07C51" w:rsidRDefault="009030BD" w:rsidP="009030BD">
            <w:pPr>
              <w:spacing w:line="276" w:lineRule="auto"/>
              <w:jc w:val="center"/>
              <w:rPr>
                <w:rFonts w:ascii="Arial" w:hAnsi="Arial" w:cs="Arial"/>
                <w:sz w:val="16"/>
                <w:szCs w:val="16"/>
              </w:rPr>
            </w:pPr>
            <w:r w:rsidRPr="00C07C51">
              <w:rPr>
                <w:rFonts w:ascii="Arial" w:hAnsi="Arial" w:cs="Arial"/>
                <w:sz w:val="16"/>
                <w:szCs w:val="16"/>
              </w:rPr>
              <w:t xml:space="preserve">Nivel </w:t>
            </w:r>
          </w:p>
        </w:tc>
        <w:tc>
          <w:tcPr>
            <w:tcW w:w="1026" w:type="pct"/>
            <w:tcBorders>
              <w:top w:val="none" w:sz="0" w:space="0" w:color="auto"/>
              <w:left w:val="none" w:sz="0" w:space="0" w:color="auto"/>
              <w:bottom w:val="single" w:sz="4" w:space="0" w:color="C2D69B" w:themeColor="accent3" w:themeTint="99"/>
              <w:right w:val="none" w:sz="0" w:space="0" w:color="auto"/>
            </w:tcBorders>
            <w:shd w:val="clear" w:color="auto" w:fill="EAF1DD" w:themeFill="accent3" w:themeFillTint="33"/>
            <w:vAlign w:val="center"/>
          </w:tcPr>
          <w:p w14:paraId="68B7D372" w14:textId="77777777" w:rsidR="009030BD" w:rsidRPr="00C07C51"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07C51">
              <w:rPr>
                <w:rFonts w:ascii="Arial" w:hAnsi="Arial" w:cs="Arial"/>
                <w:sz w:val="16"/>
                <w:szCs w:val="16"/>
              </w:rPr>
              <w:t>Indicador</w:t>
            </w:r>
          </w:p>
        </w:tc>
        <w:tc>
          <w:tcPr>
            <w:tcW w:w="1375" w:type="pct"/>
            <w:tcBorders>
              <w:top w:val="none" w:sz="0" w:space="0" w:color="auto"/>
              <w:left w:val="none" w:sz="0" w:space="0" w:color="auto"/>
              <w:bottom w:val="single" w:sz="4" w:space="0" w:color="C2D69B" w:themeColor="accent3" w:themeTint="99"/>
              <w:right w:val="none" w:sz="0" w:space="0" w:color="auto"/>
            </w:tcBorders>
            <w:shd w:val="clear" w:color="auto" w:fill="EAF1DD" w:themeFill="accent3" w:themeFillTint="33"/>
            <w:vAlign w:val="center"/>
          </w:tcPr>
          <w:p w14:paraId="6F37B3C6" w14:textId="77777777" w:rsidR="009030BD" w:rsidRPr="00C07C51"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07C51">
              <w:rPr>
                <w:rFonts w:ascii="Arial" w:hAnsi="Arial" w:cs="Arial"/>
                <w:sz w:val="16"/>
                <w:szCs w:val="16"/>
              </w:rPr>
              <w:t>Método de cálculo establecido en la Ficha Técnica de Indicadores</w:t>
            </w:r>
          </w:p>
        </w:tc>
        <w:tc>
          <w:tcPr>
            <w:tcW w:w="1328" w:type="pct"/>
            <w:tcBorders>
              <w:top w:val="none" w:sz="0" w:space="0" w:color="auto"/>
              <w:left w:val="none" w:sz="0" w:space="0" w:color="auto"/>
              <w:bottom w:val="single" w:sz="4" w:space="0" w:color="C2D69B" w:themeColor="accent3" w:themeTint="99"/>
            </w:tcBorders>
            <w:shd w:val="clear" w:color="auto" w:fill="EAF1DD" w:themeFill="accent3" w:themeFillTint="33"/>
            <w:vAlign w:val="center"/>
          </w:tcPr>
          <w:p w14:paraId="46F89A55" w14:textId="77777777" w:rsidR="009030BD" w:rsidRPr="00C07C51" w:rsidRDefault="009030BD" w:rsidP="009030B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07C51">
              <w:rPr>
                <w:rFonts w:ascii="Arial" w:hAnsi="Arial" w:cs="Arial"/>
                <w:sz w:val="16"/>
                <w:szCs w:val="16"/>
              </w:rPr>
              <w:t xml:space="preserve">Comentarios </w:t>
            </w:r>
          </w:p>
        </w:tc>
      </w:tr>
      <w:tr w:rsidR="009030BD" w:rsidRPr="00C07C51" w14:paraId="307DB371" w14:textId="77777777" w:rsidTr="009A270A">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271" w:type="pct"/>
            <w:tcBorders>
              <w:right w:val="nil"/>
            </w:tcBorders>
            <w:shd w:val="clear" w:color="auto" w:fill="auto"/>
            <w:vAlign w:val="center"/>
          </w:tcPr>
          <w:p w14:paraId="66AC62C2" w14:textId="77777777" w:rsidR="009030BD" w:rsidRPr="00C07C51" w:rsidRDefault="009030BD" w:rsidP="009030BD">
            <w:pPr>
              <w:jc w:val="both"/>
              <w:rPr>
                <w:rFonts w:ascii="Arial" w:hAnsi="Arial" w:cs="Arial"/>
                <w:sz w:val="15"/>
                <w:szCs w:val="15"/>
              </w:rPr>
            </w:pPr>
            <w:r w:rsidRPr="00C07C51">
              <w:rPr>
                <w:rFonts w:ascii="Arial" w:hAnsi="Arial" w:cs="Arial"/>
                <w:sz w:val="15"/>
                <w:szCs w:val="15"/>
              </w:rPr>
              <w:t xml:space="preserve">Fin </w:t>
            </w:r>
            <w:r w:rsidRPr="00C4674A">
              <w:rPr>
                <w:rFonts w:ascii="Arial" w:hAnsi="Arial" w:cs="Arial"/>
                <w:b w:val="0"/>
                <w:color w:val="000000" w:themeColor="text1"/>
                <w:sz w:val="15"/>
                <w:szCs w:val="15"/>
              </w:rPr>
              <w:t>Contribuir a brindar un trato inclusivo, no discriminatorio, y respetuoso de los derechos humanos, a la población y las personas que visitan el municipio mediante asistencia integral para personas en situación de vulnerabilidad</w:t>
            </w:r>
            <w:r w:rsidRPr="00C07C51">
              <w:rPr>
                <w:rFonts w:ascii="Arial" w:hAnsi="Arial" w:cs="Arial"/>
                <w:color w:val="000000" w:themeColor="text1"/>
                <w:sz w:val="15"/>
                <w:szCs w:val="15"/>
              </w:rPr>
              <w:t>.</w:t>
            </w:r>
          </w:p>
        </w:tc>
        <w:tc>
          <w:tcPr>
            <w:tcW w:w="1026" w:type="pct"/>
            <w:tcBorders>
              <w:left w:val="nil"/>
              <w:right w:val="nil"/>
            </w:tcBorders>
            <w:shd w:val="clear" w:color="auto" w:fill="auto"/>
            <w:vAlign w:val="center"/>
          </w:tcPr>
          <w:p w14:paraId="7E559825"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color w:val="000000" w:themeColor="text1"/>
                <w:sz w:val="15"/>
                <w:szCs w:val="15"/>
              </w:rPr>
              <w:t>Porcentaje de población vulnerable por carencia en el municipio.</w:t>
            </w:r>
          </w:p>
        </w:tc>
        <w:tc>
          <w:tcPr>
            <w:tcW w:w="1375" w:type="pct"/>
            <w:tcBorders>
              <w:left w:val="nil"/>
              <w:right w:val="nil"/>
            </w:tcBorders>
            <w:shd w:val="clear" w:color="auto" w:fill="auto"/>
            <w:vAlign w:val="center"/>
          </w:tcPr>
          <w:p w14:paraId="34BAC452"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(población vulnerable por carencia / población total del municipio) *100</w:t>
            </w:r>
          </w:p>
        </w:tc>
        <w:tc>
          <w:tcPr>
            <w:tcW w:w="1328" w:type="pct"/>
            <w:tcBorders>
              <w:left w:val="nil"/>
            </w:tcBorders>
            <w:shd w:val="clear" w:color="auto" w:fill="auto"/>
            <w:vAlign w:val="center"/>
          </w:tcPr>
          <w:p w14:paraId="7C0A4172" w14:textId="6FF9464B" w:rsidR="009030BD" w:rsidRPr="00ED43EC"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ED43EC">
              <w:rPr>
                <w:rFonts w:ascii="Arial" w:hAnsi="Arial" w:cs="Arial"/>
                <w:color w:val="000000" w:themeColor="text1"/>
                <w:sz w:val="15"/>
                <w:szCs w:val="15"/>
              </w:rPr>
              <w:t>El método de cálculo utilizado solo da a conocer el estado actual de la problemática; el resultado no determina un avance con relación a una base para det</w:t>
            </w:r>
            <w:r w:rsidR="00180AFC">
              <w:rPr>
                <w:rFonts w:ascii="Arial" w:hAnsi="Arial" w:cs="Arial"/>
                <w:color w:val="000000" w:themeColor="text1"/>
                <w:sz w:val="15"/>
                <w:szCs w:val="15"/>
              </w:rPr>
              <w:t>erminar un punto de comparación.</w:t>
            </w:r>
          </w:p>
        </w:tc>
      </w:tr>
      <w:tr w:rsidR="009030BD" w:rsidRPr="00C07C51" w14:paraId="3FF0E7FD" w14:textId="77777777" w:rsidTr="009A270A">
        <w:trPr>
          <w:trHeight w:val="184"/>
          <w:jc w:val="center"/>
        </w:trPr>
        <w:tc>
          <w:tcPr>
            <w:cnfStyle w:val="001000000000" w:firstRow="0" w:lastRow="0" w:firstColumn="1" w:lastColumn="0" w:oddVBand="0" w:evenVBand="0" w:oddHBand="0" w:evenHBand="0" w:firstRowFirstColumn="0" w:firstRowLastColumn="0" w:lastRowFirstColumn="0" w:lastRowLastColumn="0"/>
            <w:tcW w:w="1271" w:type="pct"/>
            <w:tcBorders>
              <w:right w:val="nil"/>
            </w:tcBorders>
            <w:shd w:val="clear" w:color="auto" w:fill="auto"/>
            <w:vAlign w:val="center"/>
          </w:tcPr>
          <w:p w14:paraId="6159C7CC" w14:textId="77777777" w:rsidR="009030BD" w:rsidRPr="00393C94" w:rsidRDefault="009030BD" w:rsidP="009030BD">
            <w:pPr>
              <w:jc w:val="both"/>
              <w:rPr>
                <w:rFonts w:ascii="Arial" w:hAnsi="Arial" w:cs="Arial"/>
                <w:sz w:val="15"/>
                <w:szCs w:val="15"/>
              </w:rPr>
            </w:pPr>
            <w:r w:rsidRPr="00393C94">
              <w:rPr>
                <w:rFonts w:ascii="Arial" w:hAnsi="Arial" w:cs="Arial"/>
                <w:color w:val="000000" w:themeColor="text1"/>
                <w:sz w:val="15"/>
                <w:szCs w:val="15"/>
              </w:rPr>
              <w:t xml:space="preserve">Propósito </w:t>
            </w:r>
            <w:r w:rsidRPr="00393C94">
              <w:rPr>
                <w:rFonts w:ascii="Arial" w:hAnsi="Arial" w:cs="Arial"/>
                <w:b w:val="0"/>
                <w:color w:val="000000" w:themeColor="text1"/>
                <w:sz w:val="15"/>
                <w:szCs w:val="15"/>
              </w:rPr>
              <w:t>Las personas en situación de vulnerabilidad del municipio reciben eficazmente los servicios de asistencia social integral.</w:t>
            </w:r>
          </w:p>
        </w:tc>
        <w:tc>
          <w:tcPr>
            <w:tcW w:w="1026" w:type="pct"/>
            <w:tcBorders>
              <w:left w:val="nil"/>
              <w:right w:val="nil"/>
            </w:tcBorders>
            <w:shd w:val="clear" w:color="auto" w:fill="auto"/>
            <w:vAlign w:val="center"/>
          </w:tcPr>
          <w:p w14:paraId="4C52BD77" w14:textId="77777777" w:rsidR="009030BD" w:rsidRPr="00C07C51" w:rsidRDefault="009030BD" w:rsidP="009030BD">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07C51">
              <w:rPr>
                <w:rFonts w:ascii="Arial" w:hAnsi="Arial" w:cs="Arial"/>
                <w:sz w:val="15"/>
                <w:szCs w:val="15"/>
              </w:rPr>
              <w:t>Porcentaje de habitantes que reciben apoyos en el municipio de Solidaridad.</w:t>
            </w:r>
          </w:p>
        </w:tc>
        <w:tc>
          <w:tcPr>
            <w:tcW w:w="1375" w:type="pct"/>
            <w:tcBorders>
              <w:left w:val="nil"/>
              <w:right w:val="nil"/>
            </w:tcBorders>
            <w:shd w:val="clear" w:color="auto" w:fill="auto"/>
            <w:vAlign w:val="center"/>
          </w:tcPr>
          <w:p w14:paraId="1D3B6EB3" w14:textId="15376BAA" w:rsidR="009030BD" w:rsidRPr="00C07C51" w:rsidRDefault="009030BD" w:rsidP="00975F7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07C51">
              <w:rPr>
                <w:rFonts w:ascii="Arial" w:hAnsi="Arial" w:cs="Arial"/>
                <w:sz w:val="15"/>
                <w:szCs w:val="15"/>
              </w:rPr>
              <w:t xml:space="preserve">(Número de habitantes atendidos/Número de habitantes en el </w:t>
            </w:r>
            <w:r w:rsidR="00975F78">
              <w:rPr>
                <w:rFonts w:ascii="Arial" w:hAnsi="Arial" w:cs="Arial"/>
                <w:sz w:val="15"/>
                <w:szCs w:val="15"/>
              </w:rPr>
              <w:t>m</w:t>
            </w:r>
            <w:r w:rsidRPr="00C07C51">
              <w:rPr>
                <w:rFonts w:ascii="Arial" w:hAnsi="Arial" w:cs="Arial"/>
                <w:sz w:val="15"/>
                <w:szCs w:val="15"/>
              </w:rPr>
              <w:t>unicipio de Solidaridad) *100</w:t>
            </w:r>
          </w:p>
        </w:tc>
        <w:tc>
          <w:tcPr>
            <w:tcW w:w="1328" w:type="pct"/>
            <w:tcBorders>
              <w:left w:val="nil"/>
            </w:tcBorders>
            <w:shd w:val="clear" w:color="auto" w:fill="auto"/>
            <w:vAlign w:val="center"/>
          </w:tcPr>
          <w:p w14:paraId="0C129528" w14:textId="722BB2E0" w:rsidR="00180AFC" w:rsidRPr="00C07C51" w:rsidRDefault="009030BD" w:rsidP="00341F9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C07C51">
              <w:rPr>
                <w:rFonts w:ascii="Arial" w:hAnsi="Arial" w:cs="Arial"/>
                <w:sz w:val="15"/>
                <w:szCs w:val="15"/>
              </w:rPr>
              <w:t>Las variables utilizadas no son las adecuadas para determinar el resultado del objetivo, ya que este busca dar atención a personas en situación de vulnerabilidad, y la fórmula determina como variables al número de habitantes atendidos entre el número</w:t>
            </w:r>
            <w:r w:rsidR="00975F78">
              <w:rPr>
                <w:rFonts w:ascii="Arial" w:hAnsi="Arial" w:cs="Arial"/>
                <w:sz w:val="15"/>
                <w:szCs w:val="15"/>
              </w:rPr>
              <w:t xml:space="preserve"> de habitantes en el m</w:t>
            </w:r>
            <w:r w:rsidRPr="00C07C51">
              <w:rPr>
                <w:rFonts w:ascii="Arial" w:hAnsi="Arial" w:cs="Arial"/>
                <w:sz w:val="15"/>
                <w:szCs w:val="15"/>
              </w:rPr>
              <w:t>unicipio de Solidaridad, expresiones genéricas que no determinan referirse a personas en situación de vulnerabilidad.</w:t>
            </w:r>
          </w:p>
        </w:tc>
      </w:tr>
      <w:tr w:rsidR="009030BD" w:rsidRPr="00C07C51" w14:paraId="6C856EB0" w14:textId="77777777" w:rsidTr="009A270A">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271" w:type="pct"/>
            <w:tcBorders>
              <w:bottom w:val="single" w:sz="4" w:space="0" w:color="C2D69B" w:themeColor="accent3" w:themeTint="99"/>
              <w:right w:val="nil"/>
            </w:tcBorders>
            <w:shd w:val="clear" w:color="auto" w:fill="auto"/>
            <w:vAlign w:val="center"/>
          </w:tcPr>
          <w:p w14:paraId="1800A131" w14:textId="77777777" w:rsidR="009030BD" w:rsidRDefault="009030BD" w:rsidP="009030BD">
            <w:pPr>
              <w:jc w:val="both"/>
              <w:rPr>
                <w:rFonts w:ascii="Arial" w:hAnsi="Arial" w:cs="Arial"/>
                <w:sz w:val="15"/>
                <w:szCs w:val="15"/>
              </w:rPr>
            </w:pPr>
            <w:r w:rsidRPr="00C07C51">
              <w:rPr>
                <w:rFonts w:ascii="Arial" w:hAnsi="Arial" w:cs="Arial"/>
                <w:sz w:val="15"/>
                <w:szCs w:val="15"/>
              </w:rPr>
              <w:t>Componente 7</w:t>
            </w:r>
            <w:r>
              <w:rPr>
                <w:rFonts w:ascii="Arial" w:hAnsi="Arial" w:cs="Arial"/>
                <w:sz w:val="15"/>
                <w:szCs w:val="15"/>
              </w:rPr>
              <w:t>.</w:t>
            </w:r>
          </w:p>
          <w:p w14:paraId="6B3484D4" w14:textId="77777777" w:rsidR="009030BD" w:rsidRPr="00C07C51" w:rsidRDefault="009030BD" w:rsidP="009030BD">
            <w:pPr>
              <w:jc w:val="both"/>
              <w:rPr>
                <w:rFonts w:ascii="Arial" w:hAnsi="Arial" w:cs="Arial"/>
                <w:sz w:val="15"/>
                <w:szCs w:val="15"/>
              </w:rPr>
            </w:pPr>
            <w:r w:rsidRPr="00C4674A">
              <w:rPr>
                <w:rFonts w:ascii="Arial" w:hAnsi="Arial" w:cs="Arial"/>
                <w:b w:val="0"/>
                <w:sz w:val="15"/>
                <w:szCs w:val="15"/>
              </w:rPr>
              <w:t>Servicios integrales a las Niñas, Niños y Adolescentes Migrantes   en situación de vulnerabilidad y víctimas de delitos brindados.</w:t>
            </w:r>
          </w:p>
        </w:tc>
        <w:tc>
          <w:tcPr>
            <w:tcW w:w="1026" w:type="pct"/>
            <w:tcBorders>
              <w:left w:val="nil"/>
              <w:bottom w:val="single" w:sz="4" w:space="0" w:color="C2D69B" w:themeColor="accent3" w:themeTint="99"/>
              <w:right w:val="nil"/>
            </w:tcBorders>
            <w:shd w:val="clear" w:color="auto" w:fill="auto"/>
            <w:vAlign w:val="center"/>
          </w:tcPr>
          <w:p w14:paraId="58D8A36A"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C07C51">
              <w:rPr>
                <w:rFonts w:ascii="Arial" w:hAnsi="Arial" w:cs="Arial"/>
                <w:color w:val="000000" w:themeColor="text1"/>
                <w:sz w:val="15"/>
                <w:szCs w:val="15"/>
              </w:rPr>
              <w:t>Porcentaje de servicios integrales a niñas, niños y adolescentes migrantes brindados</w:t>
            </w:r>
            <w:r>
              <w:rPr>
                <w:rFonts w:ascii="Arial" w:hAnsi="Arial" w:cs="Arial"/>
                <w:color w:val="000000" w:themeColor="text1"/>
                <w:sz w:val="15"/>
                <w:szCs w:val="15"/>
              </w:rPr>
              <w:t>.</w:t>
            </w:r>
          </w:p>
        </w:tc>
        <w:tc>
          <w:tcPr>
            <w:tcW w:w="1375" w:type="pct"/>
            <w:tcBorders>
              <w:left w:val="nil"/>
              <w:bottom w:val="single" w:sz="4" w:space="0" w:color="C2D69B" w:themeColor="accent3" w:themeTint="99"/>
              <w:right w:val="nil"/>
            </w:tcBorders>
            <w:shd w:val="clear" w:color="auto" w:fill="auto"/>
            <w:vAlign w:val="center"/>
          </w:tcPr>
          <w:p w14:paraId="0A01F0A7" w14:textId="77777777" w:rsidR="009030BD"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(total de servicios integrales a las niñas, niños y adolescentes migrantes brindados / total de servicios integrales a las niñas, niños y adolescentes migrantes proyectados) *100</w:t>
            </w:r>
          </w:p>
        </w:tc>
        <w:tc>
          <w:tcPr>
            <w:tcW w:w="1328" w:type="pct"/>
            <w:tcBorders>
              <w:left w:val="nil"/>
              <w:bottom w:val="single" w:sz="4" w:space="0" w:color="C2D69B" w:themeColor="accent3" w:themeTint="99"/>
            </w:tcBorders>
            <w:shd w:val="clear" w:color="auto" w:fill="auto"/>
            <w:vAlign w:val="center"/>
          </w:tcPr>
          <w:p w14:paraId="0779F3AA" w14:textId="5B740855" w:rsidR="00180AFC" w:rsidRPr="00C07C51" w:rsidRDefault="009030BD" w:rsidP="009030BD">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5"/>
                <w:szCs w:val="15"/>
              </w:rPr>
            </w:pPr>
            <w:r w:rsidRPr="00C07C51">
              <w:rPr>
                <w:rFonts w:ascii="Arial" w:hAnsi="Arial" w:cs="Arial"/>
                <w:color w:val="000000" w:themeColor="text1"/>
                <w:sz w:val="15"/>
                <w:szCs w:val="15"/>
              </w:rPr>
              <w:t>En las variables utilizadas emplean el termino genérico “niñas, niños y adolescentes migrantes”, no se contempla el término “</w:t>
            </w:r>
            <w:r w:rsidRPr="00C07C51">
              <w:rPr>
                <w:rFonts w:ascii="Arial" w:hAnsi="Arial" w:cs="Arial"/>
                <w:sz w:val="15"/>
                <w:szCs w:val="15"/>
              </w:rPr>
              <w:t>en situación de vulnerabilidad y</w:t>
            </w:r>
            <w:r w:rsidRPr="00C07C51">
              <w:rPr>
                <w:rFonts w:ascii="Arial" w:hAnsi="Arial" w:cs="Arial"/>
                <w:color w:val="000000" w:themeColor="text1"/>
                <w:sz w:val="15"/>
                <w:szCs w:val="15"/>
              </w:rPr>
              <w:t xml:space="preserve"> víctimas de delitos”, por lo que no guarda relación directa con el objetivo.</w:t>
            </w:r>
          </w:p>
        </w:tc>
      </w:tr>
      <w:tr w:rsidR="009030BD" w:rsidRPr="00C07C51" w14:paraId="15D68014" w14:textId="77777777" w:rsidTr="00057349">
        <w:trPr>
          <w:trHeight w:val="184"/>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nil"/>
            </w:tcBorders>
            <w:shd w:val="clear" w:color="auto" w:fill="auto"/>
          </w:tcPr>
          <w:p w14:paraId="55F43D0A" w14:textId="37FAED74" w:rsidR="009030BD" w:rsidRPr="00C07C51" w:rsidRDefault="009030BD" w:rsidP="00057349">
            <w:pPr>
              <w:jc w:val="both"/>
              <w:rPr>
                <w:rFonts w:ascii="Arial" w:hAnsi="Arial" w:cs="Arial"/>
                <w:sz w:val="14"/>
                <w:szCs w:val="14"/>
              </w:rPr>
            </w:pPr>
            <w:r w:rsidRPr="00A21DE7">
              <w:rPr>
                <w:rFonts w:ascii="Arial" w:hAnsi="Arial" w:cs="Arial"/>
                <w:sz w:val="14"/>
                <w:szCs w:val="14"/>
              </w:rPr>
              <w:t xml:space="preserve">Fuente: </w:t>
            </w:r>
            <w:r w:rsidRPr="00151393">
              <w:rPr>
                <w:rFonts w:ascii="Arial" w:hAnsi="Arial" w:cs="Arial"/>
                <w:b w:val="0"/>
                <w:sz w:val="14"/>
                <w:szCs w:val="14"/>
                <w:lang w:val="es-ES"/>
              </w:rPr>
              <w:t xml:space="preserve">Elaborado por la ASEQROO, con base en la MIR del programa presupuestario PP22 Sistema DIF del Municipio de Solidaridad, </w:t>
            </w:r>
            <w:r w:rsidR="00057349" w:rsidRPr="00151393">
              <w:rPr>
                <w:rFonts w:ascii="Arial" w:hAnsi="Arial" w:cs="Arial"/>
                <w:b w:val="0"/>
                <w:sz w:val="14"/>
                <w:szCs w:val="14"/>
                <w:lang w:val="es-ES"/>
              </w:rPr>
              <w:t xml:space="preserve">fichas técnicas de indicadores </w:t>
            </w:r>
            <w:r w:rsidRPr="00151393">
              <w:rPr>
                <w:rFonts w:ascii="Arial" w:hAnsi="Arial" w:cs="Arial"/>
                <w:b w:val="0"/>
                <w:sz w:val="14"/>
                <w:szCs w:val="14"/>
                <w:lang w:val="es-ES"/>
              </w:rPr>
              <w:t>del programa presupuestario proporcionadas por el Sistema para el Desarrollo Integral de la Familia del Municipio</w:t>
            </w:r>
            <w:r>
              <w:rPr>
                <w:rFonts w:ascii="Arial" w:hAnsi="Arial" w:cs="Arial"/>
                <w:b w:val="0"/>
                <w:sz w:val="14"/>
                <w:szCs w:val="14"/>
                <w:lang w:val="es-ES"/>
              </w:rPr>
              <w:t xml:space="preserve"> de Solidaridad; “Guía para el </w:t>
            </w:r>
            <w:r w:rsidR="00057349">
              <w:rPr>
                <w:rFonts w:ascii="Arial" w:hAnsi="Arial" w:cs="Arial"/>
                <w:b w:val="0"/>
                <w:sz w:val="14"/>
                <w:szCs w:val="14"/>
                <w:lang w:val="es-ES"/>
              </w:rPr>
              <w:t>d</w:t>
            </w:r>
            <w:r w:rsidRPr="00151393">
              <w:rPr>
                <w:rFonts w:ascii="Arial" w:hAnsi="Arial" w:cs="Arial"/>
                <w:b w:val="0"/>
                <w:sz w:val="14"/>
                <w:szCs w:val="14"/>
                <w:lang w:val="es-ES"/>
              </w:rPr>
              <w:t>iseño de la Matriz de Indicadores para Resultados” y la “Guía</w:t>
            </w:r>
            <w:r>
              <w:rPr>
                <w:rFonts w:ascii="Arial" w:hAnsi="Arial" w:cs="Arial"/>
                <w:b w:val="0"/>
                <w:sz w:val="14"/>
                <w:szCs w:val="14"/>
                <w:lang w:val="es-ES"/>
              </w:rPr>
              <w:t xml:space="preserve"> para el </w:t>
            </w:r>
            <w:r w:rsidR="00057349">
              <w:rPr>
                <w:rFonts w:ascii="Arial" w:hAnsi="Arial" w:cs="Arial"/>
                <w:b w:val="0"/>
                <w:sz w:val="14"/>
                <w:szCs w:val="14"/>
                <w:lang w:val="es-ES"/>
              </w:rPr>
              <w:t>d</w:t>
            </w:r>
            <w:r>
              <w:rPr>
                <w:rFonts w:ascii="Arial" w:hAnsi="Arial" w:cs="Arial"/>
                <w:b w:val="0"/>
                <w:sz w:val="14"/>
                <w:szCs w:val="14"/>
                <w:lang w:val="es-ES"/>
              </w:rPr>
              <w:t>iseño de Indicadores E</w:t>
            </w:r>
            <w:r w:rsidRPr="00151393">
              <w:rPr>
                <w:rFonts w:ascii="Arial" w:hAnsi="Arial" w:cs="Arial"/>
                <w:b w:val="0"/>
                <w:sz w:val="14"/>
                <w:szCs w:val="14"/>
                <w:lang w:val="es-ES"/>
              </w:rPr>
              <w:t xml:space="preserve">stratégicos”, emitidas por la </w:t>
            </w:r>
            <w:r>
              <w:rPr>
                <w:rFonts w:ascii="Arial" w:hAnsi="Arial" w:cs="Arial"/>
                <w:b w:val="0"/>
                <w:sz w:val="14"/>
                <w:szCs w:val="14"/>
                <w:lang w:val="es-ES"/>
              </w:rPr>
              <w:t xml:space="preserve">SHCP; “Guía para el </w:t>
            </w:r>
            <w:r w:rsidR="00057349">
              <w:rPr>
                <w:rFonts w:ascii="Arial" w:hAnsi="Arial" w:cs="Arial"/>
                <w:b w:val="0"/>
                <w:sz w:val="14"/>
                <w:szCs w:val="14"/>
                <w:lang w:val="es-ES"/>
              </w:rPr>
              <w:t>d</w:t>
            </w:r>
            <w:r w:rsidRPr="00151393">
              <w:rPr>
                <w:rFonts w:ascii="Arial" w:hAnsi="Arial" w:cs="Arial"/>
                <w:b w:val="0"/>
                <w:sz w:val="14"/>
                <w:szCs w:val="14"/>
                <w:lang w:val="es-ES"/>
              </w:rPr>
              <w:t>iseño de la Matriz de Indicadores para Re</w:t>
            </w:r>
            <w:r>
              <w:rPr>
                <w:rFonts w:ascii="Arial" w:hAnsi="Arial" w:cs="Arial"/>
                <w:b w:val="0"/>
                <w:sz w:val="14"/>
                <w:szCs w:val="14"/>
                <w:lang w:val="es-ES"/>
              </w:rPr>
              <w:t xml:space="preserve">sultados” y el “Manual para el </w:t>
            </w:r>
            <w:r w:rsidR="00057349">
              <w:rPr>
                <w:rFonts w:ascii="Arial" w:hAnsi="Arial" w:cs="Arial"/>
                <w:b w:val="0"/>
                <w:sz w:val="14"/>
                <w:szCs w:val="14"/>
                <w:lang w:val="es-ES"/>
              </w:rPr>
              <w:t>diseño y la construcción de i</w:t>
            </w:r>
            <w:r w:rsidR="00057349" w:rsidRPr="00151393">
              <w:rPr>
                <w:rFonts w:ascii="Arial" w:hAnsi="Arial" w:cs="Arial"/>
                <w:b w:val="0"/>
                <w:sz w:val="14"/>
                <w:szCs w:val="14"/>
                <w:lang w:val="es-ES"/>
              </w:rPr>
              <w:t>ndicadores</w:t>
            </w:r>
            <w:r w:rsidRPr="00151393">
              <w:rPr>
                <w:rFonts w:ascii="Arial" w:hAnsi="Arial" w:cs="Arial"/>
                <w:b w:val="0"/>
                <w:sz w:val="14"/>
                <w:szCs w:val="14"/>
                <w:lang w:val="es-ES"/>
              </w:rPr>
              <w:t>” generadas por el CONEVAL.</w:t>
            </w:r>
          </w:p>
        </w:tc>
      </w:tr>
    </w:tbl>
    <w:p w14:paraId="4235746F" w14:textId="4C8A824B" w:rsidR="00215668" w:rsidRDefault="00215668" w:rsidP="00170DB4">
      <w:pPr>
        <w:spacing w:after="0"/>
        <w:contextualSpacing/>
        <w:jc w:val="both"/>
        <w:rPr>
          <w:rFonts w:ascii="Arial" w:eastAsia="Calibri" w:hAnsi="Arial" w:cs="Arial"/>
          <w:sz w:val="24"/>
          <w:lang w:eastAsia="en-US"/>
        </w:rPr>
      </w:pPr>
    </w:p>
    <w:p w14:paraId="1F8010DD" w14:textId="77777777" w:rsidR="009030BD" w:rsidRPr="00512E6B" w:rsidRDefault="009030BD" w:rsidP="00512E6B">
      <w:pPr>
        <w:numPr>
          <w:ilvl w:val="0"/>
          <w:numId w:val="15"/>
        </w:numPr>
        <w:spacing w:after="0"/>
        <w:contextualSpacing/>
        <w:jc w:val="both"/>
        <w:rPr>
          <w:rFonts w:ascii="Arial" w:eastAsia="Calibri" w:hAnsi="Arial" w:cs="Arial"/>
          <w:sz w:val="24"/>
          <w:lang w:val="es-ES" w:eastAsia="en-US"/>
        </w:rPr>
      </w:pPr>
      <w:r w:rsidRPr="00512E6B">
        <w:rPr>
          <w:rFonts w:ascii="Arial" w:eastAsia="Calibri" w:hAnsi="Arial" w:cs="Arial"/>
          <w:b/>
          <w:sz w:val="24"/>
          <w:lang w:eastAsia="en-US"/>
        </w:rPr>
        <w:t>Frecuencia de medición</w:t>
      </w:r>
    </w:p>
    <w:p w14:paraId="3D4BCD0D" w14:textId="77777777" w:rsidR="00215668" w:rsidRDefault="00215668" w:rsidP="00512E6B">
      <w:pPr>
        <w:spacing w:after="0"/>
        <w:jc w:val="both"/>
        <w:rPr>
          <w:rFonts w:ascii="Arial" w:eastAsiaTheme="minorHAnsi" w:hAnsi="Arial" w:cs="Arial"/>
          <w:sz w:val="24"/>
          <w:lang w:val="es-ES" w:eastAsia="en-US"/>
        </w:rPr>
      </w:pPr>
    </w:p>
    <w:p w14:paraId="0330D97A" w14:textId="62A85A4F" w:rsidR="009030BD" w:rsidRPr="00512E6B" w:rsidRDefault="009030BD" w:rsidP="00512E6B">
      <w:pPr>
        <w:spacing w:after="0"/>
        <w:jc w:val="both"/>
        <w:rPr>
          <w:rFonts w:ascii="Arial" w:eastAsiaTheme="minorHAnsi" w:hAnsi="Arial" w:cs="Arial"/>
          <w:sz w:val="24"/>
          <w:lang w:val="es-ES" w:eastAsia="en-US"/>
        </w:rPr>
      </w:pPr>
      <w:r w:rsidRPr="00512E6B">
        <w:rPr>
          <w:rFonts w:ascii="Arial" w:eastAsiaTheme="minorHAnsi" w:hAnsi="Arial" w:cs="Arial"/>
          <w:sz w:val="24"/>
          <w:lang w:val="es-ES" w:eastAsia="en-US"/>
        </w:rPr>
        <w:t xml:space="preserve">Se identificó que en los 14 indicadores analizados se estableció de manera correcta la periodicidad con la que se realizará la medición del indicador, conforme a lo recomendado en la Guía para el </w:t>
      </w:r>
      <w:r w:rsidR="00057349">
        <w:rPr>
          <w:rFonts w:ascii="Arial" w:eastAsiaTheme="minorHAnsi" w:hAnsi="Arial" w:cs="Arial"/>
          <w:sz w:val="24"/>
          <w:lang w:val="es-ES" w:eastAsia="en-US"/>
        </w:rPr>
        <w:t>d</w:t>
      </w:r>
      <w:r w:rsidRPr="00512E6B">
        <w:rPr>
          <w:rFonts w:ascii="Arial" w:eastAsiaTheme="minorHAnsi" w:hAnsi="Arial" w:cs="Arial"/>
          <w:sz w:val="24"/>
          <w:lang w:val="es-ES" w:eastAsia="en-US"/>
        </w:rPr>
        <w:t>iseño de Indicadores Estratégicos de la SHCP</w:t>
      </w:r>
      <w:r w:rsidRPr="00512E6B">
        <w:rPr>
          <w:rFonts w:ascii="Arial" w:eastAsiaTheme="minorHAnsi" w:hAnsi="Arial" w:cs="Arial"/>
          <w:sz w:val="24"/>
          <w:vertAlign w:val="superscript"/>
          <w:lang w:val="es-ES" w:eastAsia="en-US"/>
        </w:rPr>
        <w:footnoteReference w:id="11"/>
      </w:r>
      <w:r w:rsidRPr="00512E6B">
        <w:rPr>
          <w:rFonts w:ascii="Arial" w:eastAsiaTheme="minorHAnsi" w:hAnsi="Arial" w:cs="Arial"/>
          <w:sz w:val="24"/>
          <w:lang w:val="es-ES" w:eastAsia="en-US"/>
        </w:rPr>
        <w:t>.</w:t>
      </w:r>
    </w:p>
    <w:p w14:paraId="0413C70F" w14:textId="77777777" w:rsidR="009030BD" w:rsidRPr="00057349" w:rsidRDefault="009030BD" w:rsidP="00057349">
      <w:pPr>
        <w:spacing w:after="0"/>
        <w:contextualSpacing/>
        <w:rPr>
          <w:rFonts w:ascii="Arial" w:eastAsia="Calibri" w:hAnsi="Arial" w:cs="Arial"/>
          <w:sz w:val="10"/>
          <w:szCs w:val="10"/>
          <w:lang w:eastAsia="en-US"/>
        </w:rPr>
      </w:pPr>
    </w:p>
    <w:p w14:paraId="05C8449A" w14:textId="77777777" w:rsidR="009030BD" w:rsidRPr="00512E6B" w:rsidRDefault="009030BD" w:rsidP="00512E6B">
      <w:pPr>
        <w:numPr>
          <w:ilvl w:val="0"/>
          <w:numId w:val="15"/>
        </w:numPr>
        <w:spacing w:after="0"/>
        <w:contextualSpacing/>
        <w:jc w:val="both"/>
        <w:rPr>
          <w:rFonts w:ascii="Arial" w:eastAsia="Calibri" w:hAnsi="Arial" w:cs="Arial"/>
          <w:b/>
          <w:sz w:val="24"/>
          <w:lang w:eastAsia="en-US"/>
        </w:rPr>
      </w:pPr>
      <w:r w:rsidRPr="00512E6B">
        <w:rPr>
          <w:rFonts w:ascii="Arial" w:eastAsia="Calibri" w:hAnsi="Arial" w:cs="Arial"/>
          <w:b/>
          <w:sz w:val="24"/>
          <w:lang w:eastAsia="en-US"/>
        </w:rPr>
        <w:t>Sentido del indicador</w:t>
      </w:r>
    </w:p>
    <w:p w14:paraId="6EFC6A40" w14:textId="77777777" w:rsidR="009030BD" w:rsidRPr="002046C2" w:rsidRDefault="009030BD" w:rsidP="002046C2">
      <w:pPr>
        <w:spacing w:after="0"/>
        <w:ind w:left="720"/>
        <w:contextualSpacing/>
        <w:jc w:val="both"/>
        <w:rPr>
          <w:rFonts w:ascii="Arial" w:eastAsia="Calibri" w:hAnsi="Arial" w:cs="Arial"/>
          <w:sz w:val="24"/>
          <w:szCs w:val="24"/>
          <w:lang w:eastAsia="en-US"/>
        </w:rPr>
      </w:pPr>
    </w:p>
    <w:p w14:paraId="64851189" w14:textId="77777777" w:rsidR="009030BD" w:rsidRPr="002046C2" w:rsidRDefault="009030BD" w:rsidP="002046C2">
      <w:pPr>
        <w:spacing w:after="0"/>
        <w:jc w:val="both"/>
        <w:rPr>
          <w:rFonts w:ascii="Arial" w:eastAsiaTheme="minorHAnsi" w:hAnsi="Arial" w:cs="Arial"/>
          <w:sz w:val="24"/>
          <w:szCs w:val="24"/>
          <w:lang w:eastAsia="en-US"/>
        </w:rPr>
      </w:pPr>
      <w:r w:rsidRPr="002046C2">
        <w:rPr>
          <w:rFonts w:ascii="Arial" w:eastAsiaTheme="minorHAnsi" w:hAnsi="Arial" w:cs="Arial"/>
          <w:sz w:val="24"/>
          <w:szCs w:val="24"/>
          <w:lang w:eastAsia="en-US"/>
        </w:rPr>
        <w:t>Se determinó que los 14 indicadores analizados fueron planteados adecuadamente, considerando el sentido del indicador en función a lo que pretende medir; en este caso, fueron establecidos en forma ascendente.</w:t>
      </w:r>
    </w:p>
    <w:p w14:paraId="5FFEAA7B" w14:textId="0FBC09D4" w:rsidR="009030BD" w:rsidRPr="002046C2" w:rsidRDefault="009030BD" w:rsidP="002046C2">
      <w:pPr>
        <w:spacing w:after="0"/>
        <w:ind w:left="720"/>
        <w:contextualSpacing/>
        <w:jc w:val="both"/>
        <w:rPr>
          <w:rFonts w:ascii="Arial" w:eastAsia="Calibri" w:hAnsi="Arial" w:cs="Arial"/>
          <w:sz w:val="24"/>
          <w:szCs w:val="24"/>
          <w:lang w:eastAsia="en-US"/>
        </w:rPr>
      </w:pPr>
    </w:p>
    <w:p w14:paraId="3BD1C702" w14:textId="77777777" w:rsidR="00057349" w:rsidRPr="002046C2" w:rsidRDefault="00057349" w:rsidP="002046C2">
      <w:pPr>
        <w:spacing w:after="0"/>
        <w:ind w:left="720"/>
        <w:contextualSpacing/>
        <w:jc w:val="both"/>
        <w:rPr>
          <w:rFonts w:ascii="Arial" w:eastAsia="Calibri" w:hAnsi="Arial" w:cs="Arial"/>
          <w:sz w:val="24"/>
          <w:szCs w:val="24"/>
          <w:lang w:eastAsia="en-US"/>
        </w:rPr>
      </w:pPr>
    </w:p>
    <w:p w14:paraId="47DF183C" w14:textId="77777777" w:rsidR="009030BD" w:rsidRPr="00512E6B" w:rsidRDefault="009030BD" w:rsidP="00512E6B">
      <w:pPr>
        <w:numPr>
          <w:ilvl w:val="0"/>
          <w:numId w:val="15"/>
        </w:numPr>
        <w:spacing w:after="0"/>
        <w:contextualSpacing/>
        <w:jc w:val="both"/>
        <w:rPr>
          <w:rFonts w:ascii="Arial" w:eastAsia="Calibri" w:hAnsi="Arial" w:cs="Arial"/>
          <w:b/>
          <w:sz w:val="24"/>
          <w:lang w:eastAsia="en-US"/>
        </w:rPr>
      </w:pPr>
      <w:r w:rsidRPr="00512E6B">
        <w:rPr>
          <w:rFonts w:ascii="Arial" w:eastAsia="Calibri" w:hAnsi="Arial" w:cs="Arial"/>
          <w:b/>
          <w:sz w:val="24"/>
          <w:lang w:eastAsia="en-US"/>
        </w:rPr>
        <w:t>Dimensión</w:t>
      </w:r>
    </w:p>
    <w:p w14:paraId="54B190AF" w14:textId="77777777" w:rsidR="009030BD" w:rsidRPr="00512E6B" w:rsidRDefault="009030BD" w:rsidP="00512E6B">
      <w:pPr>
        <w:spacing w:after="0"/>
        <w:ind w:left="720"/>
        <w:contextualSpacing/>
        <w:jc w:val="both"/>
        <w:rPr>
          <w:rFonts w:ascii="Arial" w:eastAsia="Calibri" w:hAnsi="Arial" w:cs="Arial"/>
          <w:sz w:val="24"/>
          <w:lang w:eastAsia="en-US"/>
        </w:rPr>
      </w:pPr>
    </w:p>
    <w:p w14:paraId="3B087014" w14:textId="77777777" w:rsidR="009030BD" w:rsidRPr="002046C2" w:rsidRDefault="009030BD" w:rsidP="002046C2">
      <w:pPr>
        <w:spacing w:after="0"/>
        <w:jc w:val="both"/>
        <w:rPr>
          <w:rFonts w:ascii="Arial" w:eastAsiaTheme="minorHAnsi" w:hAnsi="Arial" w:cs="Arial"/>
          <w:sz w:val="24"/>
          <w:szCs w:val="24"/>
          <w:lang w:val="es-ES" w:eastAsia="en-US"/>
        </w:rPr>
      </w:pPr>
      <w:r w:rsidRPr="002046C2">
        <w:rPr>
          <w:rFonts w:ascii="Arial" w:eastAsiaTheme="minorHAnsi" w:hAnsi="Arial" w:cs="Arial"/>
          <w:sz w:val="24"/>
          <w:szCs w:val="24"/>
          <w:lang w:val="es-ES" w:eastAsia="en-US"/>
        </w:rPr>
        <w:t>Los indicadores pueden medir desde diferentes dimensiones del desempeño un mismo objetivo. El CONEVAL define la dimensión de los indicadores como “el aspecto del logro del objetivo a cuantificar”, esto es, la perspectiva con que se valora cada objetivo. Se consideran cuatro dimensiones generales para los indicadores: eficacia, eficiencia, calidad y economía.</w:t>
      </w:r>
    </w:p>
    <w:p w14:paraId="4DC07553" w14:textId="77777777" w:rsidR="009030BD" w:rsidRPr="002046C2" w:rsidRDefault="009030BD" w:rsidP="002046C2">
      <w:pPr>
        <w:spacing w:after="0"/>
        <w:jc w:val="both"/>
        <w:rPr>
          <w:rFonts w:ascii="Arial" w:eastAsiaTheme="minorHAnsi" w:hAnsi="Arial" w:cs="Arial"/>
          <w:sz w:val="24"/>
          <w:szCs w:val="24"/>
          <w:lang w:val="es-ES" w:eastAsia="en-US"/>
        </w:rPr>
      </w:pPr>
    </w:p>
    <w:p w14:paraId="6B61C49F" w14:textId="204FF04C" w:rsidR="009030BD" w:rsidRPr="002046C2" w:rsidRDefault="009030BD" w:rsidP="002046C2">
      <w:pPr>
        <w:spacing w:after="0"/>
        <w:jc w:val="both"/>
        <w:rPr>
          <w:rFonts w:ascii="Arial" w:eastAsiaTheme="minorHAnsi" w:hAnsi="Arial" w:cs="Arial"/>
          <w:sz w:val="24"/>
          <w:szCs w:val="24"/>
          <w:lang w:val="es-ES" w:eastAsia="en-US"/>
        </w:rPr>
      </w:pPr>
      <w:r w:rsidRPr="002046C2">
        <w:rPr>
          <w:rFonts w:ascii="Arial" w:eastAsiaTheme="minorHAnsi" w:hAnsi="Arial" w:cs="Arial"/>
          <w:sz w:val="24"/>
          <w:szCs w:val="24"/>
          <w:lang w:val="es-ES" w:eastAsia="en-US"/>
        </w:rPr>
        <w:t>La MML sugiere algunas dimensiones para los diferentes niveles de la MIR; a nivel Fin se recomienda un indicador de eficacia, el cual mide el grado en que se están alcanzando los objetivos planeados; un indicador de eficiencia, se recomienda para los niveles Propósito, Componente y Actividades, ya que mide qu</w:t>
      </w:r>
      <w:r w:rsidR="001C17AD">
        <w:rPr>
          <w:rFonts w:ascii="Arial" w:eastAsiaTheme="minorHAnsi" w:hAnsi="Arial" w:cs="Arial"/>
          <w:sz w:val="24"/>
          <w:szCs w:val="24"/>
          <w:lang w:val="es-ES" w:eastAsia="en-US"/>
        </w:rPr>
        <w:t>é</w:t>
      </w:r>
      <w:r w:rsidRPr="002046C2">
        <w:rPr>
          <w:rFonts w:ascii="Arial" w:eastAsiaTheme="minorHAnsi" w:hAnsi="Arial" w:cs="Arial"/>
          <w:sz w:val="24"/>
          <w:szCs w:val="24"/>
          <w:lang w:val="es-ES" w:eastAsia="en-US"/>
        </w:rPr>
        <w:t xml:space="preserve"> tan bien se han utilizado los recursos para producir los resultados; un indicador de calidad es exclusivo para el nivel de Componente, ya que con él se miden los atributos de los bienes o servicios producidos; y finalmente, la dimensión de economía se sugiere para los niveles de Actividad y de Componente, porque mide la capacidad para administrar, generar y movilizar adecuadamente los recursos financieros.</w:t>
      </w:r>
    </w:p>
    <w:p w14:paraId="20C0EEF1" w14:textId="77777777" w:rsidR="009030BD" w:rsidRPr="002046C2" w:rsidRDefault="009030BD" w:rsidP="002046C2">
      <w:pPr>
        <w:spacing w:after="0"/>
        <w:jc w:val="both"/>
        <w:rPr>
          <w:rFonts w:ascii="Arial" w:eastAsiaTheme="minorHAnsi" w:hAnsi="Arial" w:cs="Arial"/>
          <w:sz w:val="24"/>
          <w:szCs w:val="24"/>
          <w:lang w:val="es-ES" w:eastAsia="en-US"/>
        </w:rPr>
      </w:pPr>
    </w:p>
    <w:p w14:paraId="249B4BAD" w14:textId="77777777" w:rsidR="009030BD" w:rsidRPr="002046C2" w:rsidRDefault="009030BD" w:rsidP="002046C2">
      <w:pPr>
        <w:spacing w:after="0"/>
        <w:jc w:val="both"/>
        <w:rPr>
          <w:rFonts w:ascii="Arial" w:eastAsiaTheme="minorHAnsi" w:hAnsi="Arial" w:cs="Arial"/>
          <w:sz w:val="24"/>
          <w:szCs w:val="24"/>
          <w:lang w:val="es-ES" w:eastAsia="en-US"/>
        </w:rPr>
      </w:pPr>
      <w:r w:rsidRPr="002046C2">
        <w:rPr>
          <w:rFonts w:ascii="Arial" w:eastAsiaTheme="minorHAnsi" w:hAnsi="Arial" w:cs="Arial"/>
          <w:sz w:val="24"/>
          <w:szCs w:val="24"/>
          <w:lang w:val="es-ES" w:eastAsia="en-US"/>
        </w:rPr>
        <w:t>En este sentido, se observó que, de los 14 niveles de la MIR analizados, los indicadores consideraron medir el desempeño de los objetivos a través de la dimensión de eficacia, cumpliendo así con la dimensión adecuada, dado que el planteamiento de los indicadores no refiere la movilización de recursos para su cumplimiento.</w:t>
      </w:r>
    </w:p>
    <w:p w14:paraId="14401CE9" w14:textId="77777777" w:rsidR="00057349" w:rsidRPr="002046C2" w:rsidRDefault="00057349" w:rsidP="002046C2">
      <w:pPr>
        <w:spacing w:after="0"/>
        <w:jc w:val="both"/>
        <w:rPr>
          <w:rFonts w:ascii="Arial" w:eastAsiaTheme="minorHAnsi" w:hAnsi="Arial" w:cs="Arial"/>
          <w:sz w:val="24"/>
          <w:szCs w:val="24"/>
          <w:lang w:eastAsia="en-US"/>
        </w:rPr>
      </w:pPr>
    </w:p>
    <w:p w14:paraId="74B2E132" w14:textId="4A21F851" w:rsidR="009030BD" w:rsidRPr="002046C2" w:rsidRDefault="009030BD" w:rsidP="002046C2">
      <w:pPr>
        <w:spacing w:after="0"/>
        <w:jc w:val="both"/>
        <w:rPr>
          <w:rFonts w:ascii="Arial" w:eastAsiaTheme="minorHAnsi" w:hAnsi="Arial" w:cs="Arial"/>
          <w:sz w:val="24"/>
          <w:szCs w:val="24"/>
          <w:lang w:eastAsia="en-US"/>
        </w:rPr>
      </w:pPr>
      <w:r w:rsidRPr="002046C2">
        <w:rPr>
          <w:rFonts w:ascii="Arial" w:eastAsiaTheme="minorHAnsi" w:hAnsi="Arial" w:cs="Arial"/>
          <w:sz w:val="24"/>
          <w:szCs w:val="24"/>
          <w:lang w:eastAsia="en-US"/>
        </w:rPr>
        <w:t xml:space="preserve">En resumen, se representa gráficamente el porcentaje de cumplimiento de los elementos básicos analizados </w:t>
      </w:r>
      <w:r w:rsidRPr="002046C2">
        <w:rPr>
          <w:rFonts w:ascii="Arial" w:eastAsiaTheme="minorHAnsi" w:hAnsi="Arial" w:cs="Arial"/>
          <w:sz w:val="24"/>
          <w:szCs w:val="24"/>
          <w:lang w:val="es-ES" w:eastAsia="en-US"/>
        </w:rPr>
        <w:t>en los indicadores d</w:t>
      </w:r>
      <w:r w:rsidRPr="002046C2">
        <w:rPr>
          <w:rFonts w:ascii="Arial" w:eastAsiaTheme="minorHAnsi" w:hAnsi="Arial" w:cs="Arial"/>
          <w:sz w:val="24"/>
          <w:szCs w:val="24"/>
          <w:lang w:eastAsia="en-US"/>
        </w:rPr>
        <w:t xml:space="preserve">e </w:t>
      </w:r>
      <w:r w:rsidRPr="002046C2">
        <w:rPr>
          <w:rFonts w:ascii="Arial" w:eastAsiaTheme="minorHAnsi" w:hAnsi="Arial" w:cs="Arial"/>
          <w:sz w:val="24"/>
          <w:szCs w:val="24"/>
          <w:lang w:val="es-ES" w:eastAsia="en-US"/>
        </w:rPr>
        <w:t>los niveles seleccionados</w:t>
      </w:r>
      <w:r w:rsidRPr="002046C2">
        <w:rPr>
          <w:rFonts w:ascii="Arial" w:eastAsiaTheme="minorHAnsi" w:hAnsi="Arial" w:cs="Arial"/>
          <w:sz w:val="24"/>
          <w:szCs w:val="24"/>
          <w:lang w:eastAsia="en-US"/>
        </w:rPr>
        <w:t>:</w:t>
      </w:r>
    </w:p>
    <w:p w14:paraId="0D762198" w14:textId="43712235" w:rsidR="00512E6B" w:rsidRPr="002046C2" w:rsidRDefault="00512E6B" w:rsidP="002046C2">
      <w:pPr>
        <w:spacing w:after="0"/>
        <w:jc w:val="both"/>
        <w:rPr>
          <w:rFonts w:ascii="Arial" w:eastAsiaTheme="minorHAnsi" w:hAnsi="Arial" w:cs="Arial"/>
          <w:sz w:val="24"/>
          <w:szCs w:val="24"/>
          <w:lang w:eastAsia="en-US"/>
        </w:rPr>
      </w:pPr>
    </w:p>
    <w:p w14:paraId="663A1F3F" w14:textId="0007C7AF" w:rsidR="00057349" w:rsidRPr="002046C2" w:rsidRDefault="00057349" w:rsidP="002046C2">
      <w:pPr>
        <w:spacing w:after="0"/>
        <w:jc w:val="both"/>
        <w:rPr>
          <w:rFonts w:ascii="Arial" w:eastAsiaTheme="minorHAnsi" w:hAnsi="Arial" w:cs="Arial"/>
          <w:sz w:val="24"/>
          <w:szCs w:val="24"/>
          <w:lang w:eastAsia="en-US"/>
        </w:rPr>
      </w:pPr>
    </w:p>
    <w:p w14:paraId="45844144" w14:textId="1C21C6F5" w:rsidR="00057349" w:rsidRPr="002046C2" w:rsidRDefault="00057349" w:rsidP="002046C2">
      <w:pPr>
        <w:spacing w:after="0"/>
        <w:jc w:val="both"/>
        <w:rPr>
          <w:rFonts w:ascii="Arial" w:eastAsiaTheme="minorHAnsi" w:hAnsi="Arial" w:cs="Arial"/>
          <w:sz w:val="24"/>
          <w:szCs w:val="24"/>
          <w:lang w:eastAsia="en-US"/>
        </w:rPr>
      </w:pPr>
    </w:p>
    <w:p w14:paraId="56DA5DCC" w14:textId="2E2DE041" w:rsidR="00057349" w:rsidRDefault="00057349" w:rsidP="00512E6B">
      <w:pPr>
        <w:spacing w:after="0"/>
        <w:jc w:val="both"/>
        <w:rPr>
          <w:rFonts w:ascii="Arial" w:eastAsiaTheme="minorHAnsi" w:hAnsi="Arial" w:cs="Arial"/>
          <w:sz w:val="24"/>
          <w:lang w:eastAsia="en-US"/>
        </w:rPr>
      </w:pPr>
    </w:p>
    <w:p w14:paraId="07F38363" w14:textId="77777777" w:rsidR="009030BD" w:rsidRDefault="009030BD" w:rsidP="00512E6B">
      <w:pPr>
        <w:spacing w:after="0"/>
        <w:jc w:val="center"/>
        <w:rPr>
          <w:rFonts w:ascii="Arial" w:eastAsiaTheme="minorHAnsi" w:hAnsi="Arial" w:cs="Arial"/>
          <w:b/>
          <w:sz w:val="20"/>
          <w:szCs w:val="20"/>
          <w:lang w:eastAsia="en-US"/>
        </w:rPr>
      </w:pPr>
      <w:r w:rsidRPr="00C07C51">
        <w:rPr>
          <w:rFonts w:ascii="Arial" w:eastAsiaTheme="minorHAnsi" w:hAnsi="Arial" w:cs="Arial"/>
          <w:b/>
          <w:sz w:val="20"/>
          <w:szCs w:val="20"/>
          <w:lang w:eastAsia="en-US"/>
        </w:rPr>
        <w:t>Gráfico 2.</w:t>
      </w:r>
      <w:r w:rsidRPr="00C07C51">
        <w:rPr>
          <w:rFonts w:ascii="Arial" w:eastAsiaTheme="minorHAnsi" w:hAnsi="Arial" w:cs="Arial"/>
          <w:b/>
          <w:sz w:val="18"/>
          <w:lang w:eastAsia="en-US"/>
        </w:rPr>
        <w:t xml:space="preserve"> </w:t>
      </w:r>
      <w:r w:rsidRPr="00C07C51">
        <w:rPr>
          <w:rFonts w:ascii="Arial" w:eastAsiaTheme="minorHAnsi" w:hAnsi="Arial" w:cs="Arial"/>
          <w:b/>
          <w:sz w:val="20"/>
          <w:szCs w:val="20"/>
          <w:lang w:eastAsia="en-US"/>
        </w:rPr>
        <w:t>Porcentaje de cumplimiento de los elementos del Indicador</w:t>
      </w:r>
    </w:p>
    <w:p w14:paraId="2404252A" w14:textId="77777777" w:rsidR="009030BD" w:rsidRPr="00512E6B" w:rsidRDefault="009030BD" w:rsidP="009030BD">
      <w:pPr>
        <w:jc w:val="center"/>
        <w:rPr>
          <w:rFonts w:ascii="Arial" w:eastAsiaTheme="minorHAnsi" w:hAnsi="Arial" w:cs="Arial"/>
          <w:sz w:val="10"/>
          <w:szCs w:val="10"/>
          <w:lang w:eastAsia="en-US"/>
        </w:rPr>
      </w:pPr>
    </w:p>
    <w:tbl>
      <w:tblPr>
        <w:tblStyle w:val="Tablaconcuadrcula5"/>
        <w:tblW w:w="446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2733"/>
        <w:gridCol w:w="2766"/>
      </w:tblGrid>
      <w:tr w:rsidR="009030BD" w:rsidRPr="00C07C51" w14:paraId="3CDAC392" w14:textId="77777777" w:rsidTr="009030BD">
        <w:trPr>
          <w:trHeight w:val="2286"/>
          <w:jc w:val="center"/>
        </w:trPr>
        <w:tc>
          <w:tcPr>
            <w:tcW w:w="1660" w:type="pct"/>
          </w:tcPr>
          <w:p w14:paraId="4E127893" w14:textId="77777777" w:rsidR="009030BD" w:rsidRPr="00C07C51" w:rsidRDefault="009030BD" w:rsidP="009030BD">
            <w:pPr>
              <w:spacing w:line="276" w:lineRule="auto"/>
              <w:jc w:val="center"/>
              <w:rPr>
                <w:rFonts w:ascii="Arial" w:hAnsi="Arial" w:cs="Arial"/>
                <w:b/>
                <w:noProof/>
                <w:sz w:val="18"/>
                <w:szCs w:val="18"/>
                <w:lang w:eastAsia="es-MX"/>
              </w:rPr>
            </w:pPr>
            <w:r w:rsidRPr="00C07C51">
              <w:rPr>
                <w:rFonts w:ascii="Arial" w:hAnsi="Arial" w:cs="Arial"/>
                <w:b/>
                <w:noProof/>
                <w:sz w:val="18"/>
                <w:szCs w:val="18"/>
                <w:lang w:eastAsia="es-MX"/>
              </w:rPr>
              <w:t>Nombre</w:t>
            </w:r>
          </w:p>
          <w:p w14:paraId="35A881B6" w14:textId="77777777" w:rsidR="009030BD" w:rsidRPr="00C07C51" w:rsidRDefault="009030BD" w:rsidP="009030BD">
            <w:pPr>
              <w:spacing w:line="276" w:lineRule="auto"/>
              <w:jc w:val="center"/>
              <w:rPr>
                <w:b/>
                <w:noProof/>
                <w:sz w:val="10"/>
                <w:szCs w:val="10"/>
                <w:lang w:eastAsia="es-MX"/>
              </w:rPr>
            </w:pPr>
          </w:p>
          <w:p w14:paraId="1C84E295" w14:textId="77777777" w:rsidR="009030BD" w:rsidRPr="00C07C51" w:rsidRDefault="009030BD" w:rsidP="009030BD">
            <w:pPr>
              <w:spacing w:line="276" w:lineRule="auto"/>
              <w:jc w:val="center"/>
              <w:rPr>
                <w:rFonts w:ascii="Arial" w:hAnsi="Arial" w:cs="Arial"/>
                <w:b/>
                <w:sz w:val="18"/>
              </w:rPr>
            </w:pPr>
            <w:r w:rsidRPr="00C07C51">
              <w:rPr>
                <w:noProof/>
              </w:rPr>
              <w:drawing>
                <wp:inline distT="0" distB="0" distL="0" distR="0" wp14:anchorId="1CACDE6D" wp14:editId="2EDDC2EE">
                  <wp:extent cx="1462821" cy="13716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37" t="26724" r="47861" b="11446"/>
                          <a:stretch/>
                        </pic:blipFill>
                        <pic:spPr bwMode="auto">
                          <a:xfrm>
                            <a:off x="0" y="0"/>
                            <a:ext cx="1481497" cy="1389112"/>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tcPr>
          <w:p w14:paraId="30F54233" w14:textId="77777777" w:rsidR="009030BD" w:rsidRPr="00C07C51" w:rsidRDefault="009030BD" w:rsidP="009030BD">
            <w:pPr>
              <w:spacing w:line="276" w:lineRule="auto"/>
              <w:jc w:val="center"/>
              <w:rPr>
                <w:rFonts w:ascii="Arial" w:hAnsi="Arial" w:cs="Arial"/>
                <w:b/>
                <w:sz w:val="18"/>
              </w:rPr>
            </w:pPr>
            <w:r w:rsidRPr="00C07C51">
              <w:rPr>
                <w:rFonts w:ascii="Arial" w:hAnsi="Arial" w:cs="Arial"/>
                <w:b/>
                <w:sz w:val="18"/>
              </w:rPr>
              <w:t>Definición</w:t>
            </w:r>
          </w:p>
          <w:p w14:paraId="4BF970B9" w14:textId="77777777" w:rsidR="009030BD" w:rsidRPr="00C07C51" w:rsidRDefault="009030BD" w:rsidP="009030BD">
            <w:pPr>
              <w:spacing w:line="276" w:lineRule="auto"/>
              <w:jc w:val="center"/>
              <w:rPr>
                <w:rFonts w:ascii="Arial" w:hAnsi="Arial" w:cs="Arial"/>
                <w:b/>
                <w:sz w:val="10"/>
                <w:szCs w:val="10"/>
              </w:rPr>
            </w:pPr>
          </w:p>
          <w:p w14:paraId="3B664D03" w14:textId="77777777" w:rsidR="009030BD" w:rsidRPr="00C07C51" w:rsidRDefault="009030BD" w:rsidP="009030BD">
            <w:pPr>
              <w:spacing w:line="276" w:lineRule="auto"/>
              <w:jc w:val="center"/>
              <w:rPr>
                <w:rFonts w:ascii="Arial" w:hAnsi="Arial" w:cs="Arial"/>
                <w:b/>
                <w:sz w:val="18"/>
              </w:rPr>
            </w:pPr>
            <w:r w:rsidRPr="00C07C51">
              <w:rPr>
                <w:noProof/>
              </w:rPr>
              <w:drawing>
                <wp:inline distT="0" distB="0" distL="0" distR="0" wp14:anchorId="0C8BFB4E" wp14:editId="7134A6D1">
                  <wp:extent cx="1460161" cy="1404000"/>
                  <wp:effectExtent l="0" t="0" r="698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111" t="27655" r="47778" b="10618"/>
                          <a:stretch/>
                        </pic:blipFill>
                        <pic:spPr bwMode="auto">
                          <a:xfrm>
                            <a:off x="0" y="0"/>
                            <a:ext cx="1460161"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Pr>
          <w:p w14:paraId="5EA543D4" w14:textId="77777777" w:rsidR="009030BD" w:rsidRPr="00C07C51" w:rsidRDefault="009030BD" w:rsidP="009030BD">
            <w:pPr>
              <w:spacing w:line="276" w:lineRule="auto"/>
              <w:jc w:val="center"/>
              <w:rPr>
                <w:rFonts w:ascii="Arial" w:hAnsi="Arial" w:cs="Arial"/>
                <w:b/>
                <w:sz w:val="18"/>
              </w:rPr>
            </w:pPr>
            <w:r w:rsidRPr="00C07C51">
              <w:rPr>
                <w:rFonts w:ascii="Arial" w:hAnsi="Arial" w:cs="Arial"/>
                <w:b/>
                <w:sz w:val="18"/>
              </w:rPr>
              <w:t>Método de cálculo</w:t>
            </w:r>
          </w:p>
          <w:p w14:paraId="052810C2" w14:textId="77777777" w:rsidR="009030BD" w:rsidRPr="00C07C51" w:rsidRDefault="009030BD" w:rsidP="009030BD">
            <w:pPr>
              <w:spacing w:line="276" w:lineRule="auto"/>
              <w:jc w:val="center"/>
              <w:rPr>
                <w:rFonts w:ascii="Arial" w:hAnsi="Arial" w:cs="Arial"/>
                <w:b/>
                <w:sz w:val="10"/>
                <w:szCs w:val="10"/>
              </w:rPr>
            </w:pPr>
          </w:p>
          <w:p w14:paraId="6D1795CD" w14:textId="77777777" w:rsidR="009030BD" w:rsidRPr="00C07C51" w:rsidRDefault="009030BD" w:rsidP="009030BD">
            <w:pPr>
              <w:spacing w:line="276" w:lineRule="auto"/>
              <w:jc w:val="center"/>
              <w:rPr>
                <w:rFonts w:ascii="Arial" w:hAnsi="Arial" w:cs="Arial"/>
                <w:b/>
                <w:sz w:val="18"/>
              </w:rPr>
            </w:pPr>
            <w:r w:rsidRPr="00C07C51">
              <w:rPr>
                <w:noProof/>
              </w:rPr>
              <w:drawing>
                <wp:inline distT="0" distB="0" distL="0" distR="0" wp14:anchorId="0BF084B5" wp14:editId="251FD312">
                  <wp:extent cx="1481999" cy="1404000"/>
                  <wp:effectExtent l="0" t="0" r="444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26" t="26718" r="46923" b="11890"/>
                          <a:stretch/>
                        </pic:blipFill>
                        <pic:spPr bwMode="auto">
                          <a:xfrm>
                            <a:off x="0" y="0"/>
                            <a:ext cx="1481999" cy="1404000"/>
                          </a:xfrm>
                          <a:prstGeom prst="rect">
                            <a:avLst/>
                          </a:prstGeom>
                          <a:ln>
                            <a:noFill/>
                          </a:ln>
                          <a:extLst>
                            <a:ext uri="{53640926-AAD7-44D8-BBD7-CCE9431645EC}">
                              <a14:shadowObscured xmlns:a14="http://schemas.microsoft.com/office/drawing/2010/main"/>
                            </a:ext>
                          </a:extLst>
                        </pic:spPr>
                      </pic:pic>
                    </a:graphicData>
                  </a:graphic>
                </wp:inline>
              </w:drawing>
            </w:r>
          </w:p>
        </w:tc>
      </w:tr>
      <w:tr w:rsidR="009030BD" w:rsidRPr="00C07C51" w14:paraId="3929382A" w14:textId="77777777" w:rsidTr="009030BD">
        <w:trPr>
          <w:trHeight w:val="146"/>
          <w:jc w:val="center"/>
        </w:trPr>
        <w:tc>
          <w:tcPr>
            <w:tcW w:w="5000" w:type="pct"/>
            <w:gridSpan w:val="3"/>
          </w:tcPr>
          <w:p w14:paraId="2F8D99AC" w14:textId="77777777" w:rsidR="009030BD" w:rsidRDefault="009030BD" w:rsidP="009030BD">
            <w:pPr>
              <w:spacing w:line="276" w:lineRule="auto"/>
              <w:rPr>
                <w:rFonts w:ascii="Arial" w:hAnsi="Arial" w:cs="Arial"/>
                <w:b/>
                <w:sz w:val="18"/>
                <w:szCs w:val="18"/>
              </w:rPr>
            </w:pPr>
          </w:p>
          <w:p w14:paraId="664D28F5" w14:textId="77777777" w:rsidR="009030BD" w:rsidRPr="00C07C51" w:rsidRDefault="009030BD" w:rsidP="009030BD">
            <w:pPr>
              <w:spacing w:line="276" w:lineRule="auto"/>
              <w:rPr>
                <w:rFonts w:ascii="Arial" w:hAnsi="Arial" w:cs="Arial"/>
                <w:b/>
                <w:sz w:val="18"/>
                <w:szCs w:val="18"/>
              </w:rPr>
            </w:pPr>
          </w:p>
        </w:tc>
      </w:tr>
      <w:tr w:rsidR="009030BD" w:rsidRPr="00C07C51" w14:paraId="4CDB5C4A" w14:textId="77777777" w:rsidTr="009030BD">
        <w:trPr>
          <w:trHeight w:val="2286"/>
          <w:jc w:val="center"/>
        </w:trPr>
        <w:tc>
          <w:tcPr>
            <w:tcW w:w="1660" w:type="pct"/>
          </w:tcPr>
          <w:p w14:paraId="7D5C7214" w14:textId="77777777" w:rsidR="009030BD" w:rsidRPr="00C07C51" w:rsidRDefault="009030BD" w:rsidP="009030BD">
            <w:pPr>
              <w:spacing w:line="276" w:lineRule="auto"/>
              <w:jc w:val="center"/>
              <w:rPr>
                <w:rFonts w:ascii="Arial" w:hAnsi="Arial" w:cs="Arial"/>
                <w:b/>
                <w:sz w:val="18"/>
              </w:rPr>
            </w:pPr>
            <w:r w:rsidRPr="00C07C51">
              <w:rPr>
                <w:rFonts w:ascii="Arial" w:hAnsi="Arial" w:cs="Arial"/>
                <w:b/>
                <w:sz w:val="18"/>
              </w:rPr>
              <w:t xml:space="preserve">Frecuencia de medición </w:t>
            </w:r>
          </w:p>
          <w:p w14:paraId="5E916CC3" w14:textId="77777777" w:rsidR="009030BD" w:rsidRPr="00C07C51" w:rsidRDefault="009030BD" w:rsidP="009030BD">
            <w:pPr>
              <w:spacing w:line="276" w:lineRule="auto"/>
              <w:jc w:val="center"/>
              <w:rPr>
                <w:rFonts w:ascii="Arial" w:hAnsi="Arial" w:cs="Arial"/>
                <w:b/>
                <w:sz w:val="10"/>
                <w:szCs w:val="10"/>
              </w:rPr>
            </w:pPr>
          </w:p>
          <w:p w14:paraId="0C066CA7" w14:textId="77777777" w:rsidR="009030BD" w:rsidRPr="00C07C51" w:rsidRDefault="009030BD" w:rsidP="009030BD">
            <w:pPr>
              <w:spacing w:line="276" w:lineRule="auto"/>
              <w:jc w:val="center"/>
              <w:rPr>
                <w:rFonts w:ascii="Arial" w:hAnsi="Arial" w:cs="Arial"/>
                <w:b/>
                <w:sz w:val="18"/>
              </w:rPr>
            </w:pPr>
            <w:r w:rsidRPr="00C07C51">
              <w:rPr>
                <w:noProof/>
              </w:rPr>
              <w:drawing>
                <wp:inline distT="0" distB="0" distL="0" distR="0" wp14:anchorId="50F11FAC" wp14:editId="4D58E3EC">
                  <wp:extent cx="1463115" cy="1404000"/>
                  <wp:effectExtent l="0" t="0" r="381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04" t="28089" r="47810" b="9854"/>
                          <a:stretch/>
                        </pic:blipFill>
                        <pic:spPr bwMode="auto">
                          <a:xfrm>
                            <a:off x="0" y="0"/>
                            <a:ext cx="1463115"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tcPr>
          <w:p w14:paraId="6D830726" w14:textId="77777777" w:rsidR="009030BD" w:rsidRPr="00C07C51" w:rsidRDefault="009030BD" w:rsidP="009030BD">
            <w:pPr>
              <w:spacing w:line="276" w:lineRule="auto"/>
              <w:jc w:val="center"/>
              <w:rPr>
                <w:rFonts w:ascii="Arial" w:hAnsi="Arial" w:cs="Arial"/>
                <w:b/>
                <w:sz w:val="18"/>
              </w:rPr>
            </w:pPr>
            <w:r w:rsidRPr="00C07C51">
              <w:rPr>
                <w:rFonts w:ascii="Arial" w:hAnsi="Arial" w:cs="Arial"/>
                <w:b/>
                <w:sz w:val="18"/>
              </w:rPr>
              <w:t>Sentido del indicador</w:t>
            </w:r>
          </w:p>
          <w:p w14:paraId="56B63DC1" w14:textId="77777777" w:rsidR="009030BD" w:rsidRPr="00C07C51" w:rsidRDefault="009030BD" w:rsidP="009030BD">
            <w:pPr>
              <w:spacing w:line="276" w:lineRule="auto"/>
              <w:jc w:val="center"/>
              <w:rPr>
                <w:rFonts w:ascii="Arial" w:hAnsi="Arial" w:cs="Arial"/>
                <w:b/>
                <w:sz w:val="10"/>
                <w:szCs w:val="10"/>
              </w:rPr>
            </w:pPr>
          </w:p>
          <w:p w14:paraId="286C062F" w14:textId="77777777" w:rsidR="009030BD" w:rsidRPr="00C07C51" w:rsidRDefault="009030BD" w:rsidP="009030BD">
            <w:pPr>
              <w:spacing w:line="276" w:lineRule="auto"/>
              <w:jc w:val="center"/>
              <w:rPr>
                <w:rFonts w:ascii="Arial" w:hAnsi="Arial" w:cs="Arial"/>
                <w:b/>
                <w:sz w:val="18"/>
              </w:rPr>
            </w:pPr>
            <w:r w:rsidRPr="00C07C51">
              <w:rPr>
                <w:noProof/>
              </w:rPr>
              <w:drawing>
                <wp:inline distT="0" distB="0" distL="0" distR="0" wp14:anchorId="662CB7CA" wp14:editId="5C939F2A">
                  <wp:extent cx="1463115" cy="1404000"/>
                  <wp:effectExtent l="0" t="0" r="381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04" t="28089" r="47810" b="9854"/>
                          <a:stretch/>
                        </pic:blipFill>
                        <pic:spPr bwMode="auto">
                          <a:xfrm>
                            <a:off x="0" y="0"/>
                            <a:ext cx="1463115"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1679" w:type="pct"/>
          </w:tcPr>
          <w:p w14:paraId="5335F038" w14:textId="77777777" w:rsidR="009030BD" w:rsidRPr="00C07C51" w:rsidRDefault="009030BD" w:rsidP="009030BD">
            <w:pPr>
              <w:spacing w:line="276" w:lineRule="auto"/>
              <w:jc w:val="center"/>
              <w:rPr>
                <w:rFonts w:ascii="Arial" w:hAnsi="Arial" w:cs="Arial"/>
                <w:b/>
                <w:sz w:val="18"/>
              </w:rPr>
            </w:pPr>
            <w:r w:rsidRPr="00C07C51">
              <w:rPr>
                <w:rFonts w:ascii="Arial" w:hAnsi="Arial" w:cs="Arial"/>
                <w:b/>
                <w:sz w:val="18"/>
              </w:rPr>
              <w:t>Dimensión</w:t>
            </w:r>
          </w:p>
          <w:p w14:paraId="574D888E" w14:textId="77777777" w:rsidR="009030BD" w:rsidRPr="00C07C51" w:rsidRDefault="009030BD" w:rsidP="009030BD">
            <w:pPr>
              <w:spacing w:line="276" w:lineRule="auto"/>
              <w:jc w:val="center"/>
              <w:rPr>
                <w:rFonts w:ascii="Arial" w:hAnsi="Arial" w:cs="Arial"/>
                <w:b/>
                <w:sz w:val="10"/>
                <w:szCs w:val="10"/>
              </w:rPr>
            </w:pPr>
          </w:p>
          <w:p w14:paraId="547CA539" w14:textId="77777777" w:rsidR="009030BD" w:rsidRPr="00C07C51" w:rsidRDefault="009030BD" w:rsidP="009030BD">
            <w:pPr>
              <w:spacing w:line="276" w:lineRule="auto"/>
              <w:jc w:val="center"/>
              <w:rPr>
                <w:rFonts w:ascii="Arial" w:hAnsi="Arial" w:cs="Arial"/>
                <w:b/>
                <w:sz w:val="18"/>
              </w:rPr>
            </w:pPr>
            <w:r w:rsidRPr="00C07C51">
              <w:rPr>
                <w:noProof/>
              </w:rPr>
              <w:drawing>
                <wp:inline distT="0" distB="0" distL="0" distR="0" wp14:anchorId="264E05D8" wp14:editId="1A43056A">
                  <wp:extent cx="1463116" cy="1404000"/>
                  <wp:effectExtent l="0" t="0" r="381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04" t="28089" r="47810" b="9854"/>
                          <a:stretch/>
                        </pic:blipFill>
                        <pic:spPr bwMode="auto">
                          <a:xfrm>
                            <a:off x="0" y="0"/>
                            <a:ext cx="1463116" cy="1404000"/>
                          </a:xfrm>
                          <a:prstGeom prst="rect">
                            <a:avLst/>
                          </a:prstGeom>
                          <a:ln>
                            <a:noFill/>
                          </a:ln>
                          <a:extLst>
                            <a:ext uri="{53640926-AAD7-44D8-BBD7-CCE9431645EC}">
                              <a14:shadowObscured xmlns:a14="http://schemas.microsoft.com/office/drawing/2010/main"/>
                            </a:ext>
                          </a:extLst>
                        </pic:spPr>
                      </pic:pic>
                    </a:graphicData>
                  </a:graphic>
                </wp:inline>
              </w:drawing>
            </w:r>
          </w:p>
        </w:tc>
      </w:tr>
      <w:tr w:rsidR="009030BD" w:rsidRPr="00C07C51" w14:paraId="70684DF4" w14:textId="77777777" w:rsidTr="009030BD">
        <w:trPr>
          <w:trHeight w:val="364"/>
          <w:jc w:val="center"/>
        </w:trPr>
        <w:tc>
          <w:tcPr>
            <w:tcW w:w="5000" w:type="pct"/>
            <w:gridSpan w:val="3"/>
          </w:tcPr>
          <w:p w14:paraId="167061E5" w14:textId="77777777" w:rsidR="009030BD" w:rsidRPr="00C07C51" w:rsidRDefault="009030BD" w:rsidP="009030BD">
            <w:pPr>
              <w:spacing w:line="276" w:lineRule="auto"/>
              <w:jc w:val="both"/>
              <w:rPr>
                <w:rFonts w:ascii="Arial" w:hAnsi="Arial" w:cs="Arial"/>
                <w:sz w:val="14"/>
                <w:szCs w:val="14"/>
                <w:lang w:val="es-ES"/>
              </w:rPr>
            </w:pPr>
            <w:r w:rsidRPr="00C07C51">
              <w:rPr>
                <w:rFonts w:ascii="Arial" w:hAnsi="Arial" w:cs="Arial"/>
                <w:b/>
                <w:sz w:val="14"/>
                <w:szCs w:val="14"/>
                <w:lang w:val="es-ES"/>
              </w:rPr>
              <w:t xml:space="preserve">Fuente: </w:t>
            </w:r>
            <w:r w:rsidRPr="00C07C51">
              <w:rPr>
                <w:rFonts w:ascii="Arial" w:hAnsi="Arial" w:cs="Arial"/>
                <w:sz w:val="14"/>
                <w:szCs w:val="14"/>
                <w:lang w:val="es-ES"/>
              </w:rPr>
              <w:t>Elaborado por l</w:t>
            </w:r>
            <w:r>
              <w:rPr>
                <w:rFonts w:ascii="Arial" w:hAnsi="Arial" w:cs="Arial"/>
                <w:sz w:val="14"/>
                <w:szCs w:val="14"/>
                <w:lang w:val="es-ES"/>
              </w:rPr>
              <w:t xml:space="preserve">a ASEQROO con base </w:t>
            </w:r>
            <w:r w:rsidRPr="002E391E">
              <w:rPr>
                <w:rFonts w:ascii="Arial" w:hAnsi="Arial" w:cs="Arial"/>
                <w:sz w:val="14"/>
                <w:szCs w:val="14"/>
                <w:lang w:val="es-ES"/>
              </w:rPr>
              <w:t>en la Tabla 1. Resumen de la</w:t>
            </w:r>
            <w:r w:rsidRPr="00C07C51">
              <w:rPr>
                <w:rFonts w:ascii="Arial" w:hAnsi="Arial" w:cs="Arial"/>
                <w:sz w:val="14"/>
                <w:szCs w:val="14"/>
                <w:lang w:val="es-ES"/>
              </w:rPr>
              <w:t xml:space="preserve"> valoración de los niveles muestra</w:t>
            </w:r>
            <w:r>
              <w:rPr>
                <w:rFonts w:ascii="Arial" w:hAnsi="Arial" w:cs="Arial"/>
                <w:sz w:val="14"/>
                <w:szCs w:val="14"/>
                <w:lang w:val="es-ES"/>
              </w:rPr>
              <w:t xml:space="preserve"> </w:t>
            </w:r>
            <w:r w:rsidRPr="00C07C51">
              <w:rPr>
                <w:rFonts w:ascii="Arial" w:hAnsi="Arial" w:cs="Arial"/>
                <w:sz w:val="14"/>
                <w:szCs w:val="14"/>
                <w:lang w:val="es-ES"/>
              </w:rPr>
              <w:t>seleccionados de la MIR del programa presupuestario PP22 Sistema DIF del Municipio de Solidaridad, de este documento.</w:t>
            </w:r>
          </w:p>
        </w:tc>
      </w:tr>
    </w:tbl>
    <w:p w14:paraId="6C837995" w14:textId="703DF21A" w:rsidR="009030BD" w:rsidRDefault="009030BD" w:rsidP="00512E6B">
      <w:pPr>
        <w:spacing w:after="0"/>
        <w:ind w:left="720"/>
        <w:contextualSpacing/>
        <w:jc w:val="both"/>
        <w:rPr>
          <w:rFonts w:ascii="Arial" w:eastAsia="Calibri" w:hAnsi="Arial" w:cs="Arial"/>
          <w:sz w:val="24"/>
          <w:lang w:eastAsia="en-US"/>
        </w:rPr>
      </w:pPr>
    </w:p>
    <w:p w14:paraId="137DB161" w14:textId="6453C0B8" w:rsidR="00057349" w:rsidRDefault="00057349" w:rsidP="00512E6B">
      <w:pPr>
        <w:spacing w:after="0"/>
        <w:ind w:left="720"/>
        <w:contextualSpacing/>
        <w:jc w:val="both"/>
        <w:rPr>
          <w:rFonts w:ascii="Arial" w:eastAsia="Calibri" w:hAnsi="Arial" w:cs="Arial"/>
          <w:sz w:val="24"/>
          <w:lang w:eastAsia="en-US"/>
        </w:rPr>
      </w:pPr>
    </w:p>
    <w:p w14:paraId="7C154B40" w14:textId="77777777" w:rsidR="00057349" w:rsidRPr="00512E6B" w:rsidRDefault="00057349" w:rsidP="00512E6B">
      <w:pPr>
        <w:spacing w:after="0"/>
        <w:ind w:left="720"/>
        <w:contextualSpacing/>
        <w:jc w:val="both"/>
        <w:rPr>
          <w:rFonts w:ascii="Arial" w:eastAsia="Calibri" w:hAnsi="Arial" w:cs="Arial"/>
          <w:sz w:val="24"/>
          <w:lang w:eastAsia="en-US"/>
        </w:rPr>
      </w:pPr>
    </w:p>
    <w:p w14:paraId="0ADC315C" w14:textId="77777777" w:rsidR="009030BD" w:rsidRPr="00512E6B" w:rsidRDefault="009030BD" w:rsidP="00512E6B">
      <w:pPr>
        <w:numPr>
          <w:ilvl w:val="0"/>
          <w:numId w:val="14"/>
        </w:numPr>
        <w:spacing w:after="0"/>
        <w:contextualSpacing/>
        <w:jc w:val="both"/>
        <w:rPr>
          <w:rFonts w:ascii="Arial" w:eastAsia="Calibri" w:hAnsi="Arial" w:cs="Arial"/>
          <w:b/>
          <w:sz w:val="24"/>
          <w:lang w:eastAsia="en-US"/>
        </w:rPr>
      </w:pPr>
      <w:r w:rsidRPr="00512E6B">
        <w:rPr>
          <w:rFonts w:ascii="Arial" w:eastAsia="Calibri" w:hAnsi="Arial" w:cs="Arial"/>
          <w:b/>
          <w:sz w:val="24"/>
          <w:lang w:eastAsia="en-US"/>
        </w:rPr>
        <w:t>Medios de verificación</w:t>
      </w:r>
    </w:p>
    <w:p w14:paraId="3C5E3D03" w14:textId="77777777" w:rsidR="009030BD" w:rsidRPr="00512E6B" w:rsidRDefault="009030BD" w:rsidP="00512E6B">
      <w:pPr>
        <w:spacing w:after="0"/>
        <w:ind w:left="720"/>
        <w:contextualSpacing/>
        <w:jc w:val="both"/>
        <w:rPr>
          <w:rFonts w:ascii="Arial" w:eastAsia="Calibri" w:hAnsi="Arial" w:cs="Arial"/>
          <w:sz w:val="24"/>
          <w:lang w:eastAsia="en-US"/>
        </w:rPr>
      </w:pPr>
    </w:p>
    <w:p w14:paraId="06576479" w14:textId="77777777" w:rsidR="009030BD" w:rsidRPr="00512E6B" w:rsidRDefault="009030BD" w:rsidP="00512E6B">
      <w:pPr>
        <w:spacing w:after="0"/>
        <w:jc w:val="both"/>
        <w:rPr>
          <w:rFonts w:ascii="Arial" w:eastAsiaTheme="minorHAnsi" w:hAnsi="Arial" w:cs="Arial"/>
          <w:sz w:val="24"/>
          <w:lang w:eastAsia="en-US"/>
        </w:rPr>
      </w:pPr>
      <w:r w:rsidRPr="00512E6B">
        <w:rPr>
          <w:rFonts w:ascii="Arial" w:eastAsiaTheme="minorHAnsi" w:hAnsi="Arial" w:cs="Arial"/>
          <w:sz w:val="24"/>
          <w:lang w:eastAsia="en-US"/>
        </w:rPr>
        <w:t xml:space="preserve">Corresponden a las fuentes de información en las que está disponible la información necesaria y suficiente para construir el indicador señalado, además de permitir a cualquier persona ajena al programa verificar el cálculo de los mismos. </w:t>
      </w:r>
    </w:p>
    <w:p w14:paraId="61B63B44" w14:textId="77777777" w:rsidR="009030BD" w:rsidRPr="00512E6B" w:rsidRDefault="009030BD" w:rsidP="00512E6B">
      <w:pPr>
        <w:spacing w:after="0"/>
        <w:jc w:val="both"/>
        <w:rPr>
          <w:rFonts w:ascii="Arial" w:eastAsiaTheme="minorHAnsi" w:hAnsi="Arial" w:cs="Arial"/>
          <w:sz w:val="24"/>
          <w:lang w:eastAsia="en-US"/>
        </w:rPr>
      </w:pPr>
    </w:p>
    <w:p w14:paraId="270C7A38" w14:textId="572C6738" w:rsidR="009030BD" w:rsidRPr="00512E6B" w:rsidRDefault="009030BD" w:rsidP="00512E6B">
      <w:pPr>
        <w:spacing w:after="0"/>
        <w:jc w:val="both"/>
        <w:rPr>
          <w:rFonts w:ascii="Arial" w:eastAsiaTheme="minorHAnsi" w:hAnsi="Arial" w:cs="Arial"/>
          <w:sz w:val="24"/>
          <w:lang w:eastAsia="en-US"/>
        </w:rPr>
      </w:pPr>
      <w:r w:rsidRPr="00512E6B">
        <w:rPr>
          <w:rFonts w:ascii="Arial" w:eastAsiaTheme="minorHAnsi" w:hAnsi="Arial" w:cs="Arial"/>
          <w:sz w:val="24"/>
          <w:lang w:eastAsia="en-US"/>
        </w:rPr>
        <w:t xml:space="preserve">Conforme al Manual para el </w:t>
      </w:r>
      <w:r w:rsidR="00057349" w:rsidRPr="00512E6B">
        <w:rPr>
          <w:rFonts w:ascii="Arial" w:eastAsiaTheme="minorHAnsi" w:hAnsi="Arial" w:cs="Arial"/>
          <w:sz w:val="24"/>
          <w:lang w:eastAsia="en-US"/>
        </w:rPr>
        <w:t xml:space="preserve">diseño y la construcción de indicadores </w:t>
      </w:r>
      <w:r w:rsidRPr="00512E6B">
        <w:rPr>
          <w:rFonts w:ascii="Arial" w:eastAsiaTheme="minorHAnsi" w:hAnsi="Arial" w:cs="Arial"/>
          <w:sz w:val="24"/>
          <w:lang w:eastAsia="en-US"/>
        </w:rPr>
        <w:t>emitido por el CONEVAL, se señala como una mejor práctica, la consideración de los siguientes elementos que debe contener todo medio de verificación.</w:t>
      </w:r>
    </w:p>
    <w:p w14:paraId="24B97A02" w14:textId="044CCC25" w:rsidR="009030BD" w:rsidRDefault="009030BD" w:rsidP="00512E6B">
      <w:pPr>
        <w:spacing w:after="0"/>
        <w:jc w:val="both"/>
        <w:rPr>
          <w:rFonts w:ascii="Arial" w:eastAsiaTheme="minorHAnsi" w:hAnsi="Arial" w:cs="Arial"/>
          <w:sz w:val="24"/>
          <w:lang w:eastAsia="en-US"/>
        </w:rPr>
      </w:pPr>
    </w:p>
    <w:p w14:paraId="11405108" w14:textId="2AA13380" w:rsidR="00057349" w:rsidRDefault="00057349" w:rsidP="00512E6B">
      <w:pPr>
        <w:spacing w:after="0"/>
        <w:jc w:val="both"/>
        <w:rPr>
          <w:rFonts w:ascii="Arial" w:eastAsiaTheme="minorHAnsi" w:hAnsi="Arial" w:cs="Arial"/>
          <w:sz w:val="24"/>
          <w:lang w:eastAsia="en-US"/>
        </w:rPr>
      </w:pPr>
    </w:p>
    <w:p w14:paraId="7A8A5306" w14:textId="441A3922" w:rsidR="00B031CC" w:rsidRPr="00057349" w:rsidRDefault="00B031CC" w:rsidP="00512E6B">
      <w:pPr>
        <w:spacing w:after="0"/>
        <w:jc w:val="both"/>
        <w:rPr>
          <w:rFonts w:ascii="Arial" w:eastAsiaTheme="minorHAnsi" w:hAnsi="Arial" w:cs="Arial"/>
          <w:sz w:val="10"/>
          <w:szCs w:val="10"/>
          <w:lang w:eastAsia="en-US"/>
        </w:rPr>
      </w:pPr>
    </w:p>
    <w:p w14:paraId="27A00524" w14:textId="77777777" w:rsidR="009030BD" w:rsidRDefault="009030BD" w:rsidP="00512E6B">
      <w:pPr>
        <w:spacing w:after="0" w:line="259" w:lineRule="auto"/>
        <w:jc w:val="center"/>
        <w:rPr>
          <w:rFonts w:ascii="Arial" w:eastAsiaTheme="minorHAnsi" w:hAnsi="Arial" w:cs="Arial"/>
          <w:b/>
          <w:sz w:val="20"/>
          <w:szCs w:val="18"/>
          <w:lang w:eastAsia="en-US"/>
        </w:rPr>
      </w:pPr>
      <w:r>
        <w:rPr>
          <w:rFonts w:ascii="Arial" w:eastAsiaTheme="minorHAnsi" w:hAnsi="Arial" w:cs="Arial"/>
          <w:b/>
          <w:sz w:val="20"/>
          <w:szCs w:val="18"/>
          <w:lang w:eastAsia="en-US"/>
        </w:rPr>
        <w:t>Imagen 3</w:t>
      </w:r>
      <w:r w:rsidRPr="00C07C51">
        <w:rPr>
          <w:rFonts w:ascii="Arial" w:eastAsiaTheme="minorHAnsi" w:hAnsi="Arial" w:cs="Arial"/>
          <w:b/>
          <w:sz w:val="20"/>
          <w:szCs w:val="18"/>
          <w:lang w:eastAsia="en-US"/>
        </w:rPr>
        <w:t>. Elemento</w:t>
      </w:r>
      <w:r w:rsidR="00512E6B">
        <w:rPr>
          <w:rFonts w:ascii="Arial" w:eastAsiaTheme="minorHAnsi" w:hAnsi="Arial" w:cs="Arial"/>
          <w:b/>
          <w:sz w:val="20"/>
          <w:szCs w:val="18"/>
          <w:lang w:eastAsia="en-US"/>
        </w:rPr>
        <w:t>s de los Medios de Verificación</w:t>
      </w:r>
    </w:p>
    <w:p w14:paraId="40F20893" w14:textId="77777777" w:rsidR="00512E6B" w:rsidRPr="00512E6B" w:rsidRDefault="00512E6B" w:rsidP="00512E6B">
      <w:pPr>
        <w:spacing w:after="0" w:line="259" w:lineRule="auto"/>
        <w:jc w:val="center"/>
        <w:rPr>
          <w:rFonts w:ascii="Arial" w:eastAsiaTheme="minorHAnsi" w:hAnsi="Arial" w:cs="Arial"/>
          <w:b/>
          <w:sz w:val="10"/>
          <w:szCs w:val="10"/>
          <w:lang w:eastAsia="en-US"/>
        </w:rPr>
      </w:pPr>
    </w:p>
    <w:tbl>
      <w:tblPr>
        <w:tblStyle w:val="Tablaconcuadrcula"/>
        <w:tblW w:w="49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7"/>
      </w:tblGrid>
      <w:tr w:rsidR="009030BD" w14:paraId="4A04021A" w14:textId="77777777" w:rsidTr="009A270A">
        <w:trPr>
          <w:trHeight w:val="5032"/>
        </w:trPr>
        <w:tc>
          <w:tcPr>
            <w:tcW w:w="5000" w:type="pct"/>
          </w:tcPr>
          <w:p w14:paraId="203FC8B8" w14:textId="77777777" w:rsidR="009030BD" w:rsidRDefault="009030BD" w:rsidP="009030BD">
            <w:pPr>
              <w:spacing w:line="259" w:lineRule="auto"/>
              <w:jc w:val="center"/>
              <w:rPr>
                <w:rFonts w:ascii="Arial" w:eastAsiaTheme="minorHAnsi" w:hAnsi="Arial" w:cs="Arial"/>
                <w:sz w:val="18"/>
                <w:szCs w:val="18"/>
                <w:lang w:eastAsia="en-US"/>
              </w:rPr>
            </w:pPr>
            <w:r w:rsidRPr="00C07C51">
              <w:rPr>
                <w:rFonts w:eastAsiaTheme="minorHAnsi"/>
                <w:noProof/>
              </w:rPr>
              <w:drawing>
                <wp:inline distT="0" distB="0" distL="0" distR="0" wp14:anchorId="18337419" wp14:editId="34ECA5EE">
                  <wp:extent cx="5158740" cy="3256110"/>
                  <wp:effectExtent l="0" t="0" r="381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202" t="8161" r="4262" b="9326"/>
                          <a:stretch/>
                        </pic:blipFill>
                        <pic:spPr bwMode="auto">
                          <a:xfrm>
                            <a:off x="0" y="0"/>
                            <a:ext cx="5344587" cy="3373414"/>
                          </a:xfrm>
                          <a:prstGeom prst="rect">
                            <a:avLst/>
                          </a:prstGeom>
                          <a:ln>
                            <a:noFill/>
                          </a:ln>
                          <a:extLst>
                            <a:ext uri="{53640926-AAD7-44D8-BBD7-CCE9431645EC}">
                              <a14:shadowObscured xmlns:a14="http://schemas.microsoft.com/office/drawing/2010/main"/>
                            </a:ext>
                          </a:extLst>
                        </pic:spPr>
                      </pic:pic>
                    </a:graphicData>
                  </a:graphic>
                </wp:inline>
              </w:drawing>
            </w:r>
          </w:p>
        </w:tc>
      </w:tr>
      <w:tr w:rsidR="009030BD" w14:paraId="7BA86863" w14:textId="77777777" w:rsidTr="009A270A">
        <w:trPr>
          <w:trHeight w:val="187"/>
        </w:trPr>
        <w:tc>
          <w:tcPr>
            <w:tcW w:w="5000" w:type="pct"/>
          </w:tcPr>
          <w:p w14:paraId="16D16F52" w14:textId="50344BD8" w:rsidR="009030BD" w:rsidRPr="00C15F42" w:rsidRDefault="009030BD" w:rsidP="009030BD">
            <w:pPr>
              <w:spacing w:line="276" w:lineRule="auto"/>
              <w:jc w:val="center"/>
              <w:rPr>
                <w:rFonts w:ascii="Arial" w:eastAsiaTheme="minorHAnsi" w:hAnsi="Arial" w:cs="Arial"/>
                <w:sz w:val="14"/>
                <w:szCs w:val="14"/>
                <w:lang w:val="es-ES" w:eastAsia="en-US"/>
              </w:rPr>
            </w:pPr>
            <w:r w:rsidRPr="00C07C51">
              <w:rPr>
                <w:rFonts w:ascii="Arial" w:eastAsiaTheme="minorHAnsi" w:hAnsi="Arial" w:cs="Arial"/>
                <w:b/>
                <w:sz w:val="14"/>
                <w:szCs w:val="14"/>
                <w:lang w:val="es-ES" w:eastAsia="en-US"/>
              </w:rPr>
              <w:t>Fuente</w:t>
            </w:r>
            <w:r w:rsidRPr="00C07C51">
              <w:rPr>
                <w:rFonts w:ascii="Arial" w:eastAsiaTheme="minorHAnsi" w:hAnsi="Arial" w:cs="Arial"/>
                <w:sz w:val="14"/>
                <w:szCs w:val="14"/>
                <w:lang w:val="es-ES" w:eastAsia="en-US"/>
              </w:rPr>
              <w:t xml:space="preserve">: Realizado por la ASEQROO con base en el Manual para </w:t>
            </w:r>
            <w:r w:rsidR="00057349" w:rsidRPr="00C07C51">
              <w:rPr>
                <w:rFonts w:ascii="Arial" w:eastAsiaTheme="minorHAnsi" w:hAnsi="Arial" w:cs="Arial"/>
                <w:sz w:val="14"/>
                <w:szCs w:val="14"/>
                <w:lang w:val="es-ES" w:eastAsia="en-US"/>
              </w:rPr>
              <w:t>el diseño y la construcción de indicadores</w:t>
            </w:r>
            <w:r>
              <w:rPr>
                <w:rFonts w:ascii="Arial" w:eastAsiaTheme="minorHAnsi" w:hAnsi="Arial" w:cs="Arial"/>
                <w:sz w:val="14"/>
                <w:szCs w:val="14"/>
                <w:lang w:val="es-ES" w:eastAsia="en-US"/>
              </w:rPr>
              <w:t>,</w:t>
            </w:r>
            <w:r w:rsidRPr="00C07C51">
              <w:rPr>
                <w:rFonts w:ascii="Arial" w:eastAsiaTheme="minorHAnsi" w:hAnsi="Arial" w:cs="Arial"/>
                <w:sz w:val="14"/>
                <w:szCs w:val="14"/>
                <w:lang w:val="es-ES" w:eastAsia="en-US"/>
              </w:rPr>
              <w:t xml:space="preserve"> emitido por el CONEVAL.</w:t>
            </w:r>
          </w:p>
        </w:tc>
      </w:tr>
    </w:tbl>
    <w:p w14:paraId="06B9A8BC" w14:textId="77777777" w:rsidR="009030BD" w:rsidRPr="009A270A" w:rsidRDefault="009030BD" w:rsidP="00512E6B">
      <w:pPr>
        <w:spacing w:after="0"/>
        <w:jc w:val="both"/>
        <w:rPr>
          <w:rFonts w:ascii="Arial" w:eastAsiaTheme="minorHAnsi" w:hAnsi="Arial" w:cs="Arial"/>
          <w:sz w:val="20"/>
          <w:szCs w:val="20"/>
          <w:lang w:eastAsia="en-US"/>
        </w:rPr>
      </w:pPr>
    </w:p>
    <w:p w14:paraId="64BB953E" w14:textId="77777777" w:rsidR="009A270A" w:rsidRPr="009A270A" w:rsidRDefault="009A270A" w:rsidP="00512E6B">
      <w:pPr>
        <w:spacing w:after="0"/>
        <w:jc w:val="both"/>
        <w:rPr>
          <w:rFonts w:ascii="Arial" w:eastAsiaTheme="minorHAnsi" w:hAnsi="Arial" w:cs="Arial"/>
          <w:sz w:val="20"/>
          <w:szCs w:val="20"/>
          <w:lang w:eastAsia="en-US"/>
        </w:rPr>
      </w:pPr>
    </w:p>
    <w:p w14:paraId="1B8AF70F" w14:textId="62474F57" w:rsidR="009030BD" w:rsidRDefault="009030BD" w:rsidP="00512E6B">
      <w:pPr>
        <w:spacing w:after="0"/>
        <w:jc w:val="both"/>
        <w:rPr>
          <w:rFonts w:ascii="Arial" w:eastAsiaTheme="minorHAnsi" w:hAnsi="Arial" w:cs="Arial"/>
          <w:sz w:val="24"/>
          <w:lang w:eastAsia="en-US"/>
        </w:rPr>
      </w:pPr>
      <w:r w:rsidRPr="00512E6B">
        <w:rPr>
          <w:rFonts w:ascii="Arial" w:eastAsiaTheme="minorHAnsi" w:hAnsi="Arial" w:cs="Arial"/>
          <w:sz w:val="24"/>
          <w:lang w:eastAsia="en-US"/>
        </w:rPr>
        <w:t xml:space="preserve">En este contexto, 12 niveles de los seleccionados se apegan a lo señalado en el Manual para el </w:t>
      </w:r>
      <w:r w:rsidR="00057349" w:rsidRPr="00512E6B">
        <w:rPr>
          <w:rFonts w:ascii="Arial" w:eastAsiaTheme="minorHAnsi" w:hAnsi="Arial" w:cs="Arial"/>
          <w:sz w:val="24"/>
          <w:lang w:eastAsia="en-US"/>
        </w:rPr>
        <w:t xml:space="preserve">diseño y la construcción de indicadores </w:t>
      </w:r>
      <w:r w:rsidRPr="00512E6B">
        <w:rPr>
          <w:rFonts w:ascii="Arial" w:eastAsiaTheme="minorHAnsi" w:hAnsi="Arial" w:cs="Arial"/>
          <w:sz w:val="24"/>
          <w:lang w:eastAsia="en-US"/>
        </w:rPr>
        <w:t>del CONEVAL, mientras que 2 de ellos no resultaron adecuados.</w:t>
      </w:r>
    </w:p>
    <w:p w14:paraId="3D34CE38" w14:textId="36F93CE2" w:rsidR="00512E6B" w:rsidRPr="009A270A" w:rsidRDefault="00512E6B" w:rsidP="00512E6B">
      <w:pPr>
        <w:spacing w:after="0"/>
        <w:jc w:val="both"/>
        <w:rPr>
          <w:rFonts w:ascii="Arial" w:eastAsiaTheme="minorHAnsi" w:hAnsi="Arial" w:cs="Arial"/>
          <w:sz w:val="20"/>
          <w:szCs w:val="20"/>
          <w:lang w:eastAsia="en-US"/>
        </w:rPr>
      </w:pPr>
    </w:p>
    <w:p w14:paraId="12A17602" w14:textId="77777777" w:rsidR="00057349" w:rsidRPr="009A270A" w:rsidRDefault="00057349" w:rsidP="00512E6B">
      <w:pPr>
        <w:spacing w:after="0"/>
        <w:jc w:val="both"/>
        <w:rPr>
          <w:rFonts w:ascii="Arial" w:eastAsiaTheme="minorHAnsi" w:hAnsi="Arial" w:cs="Arial"/>
          <w:sz w:val="20"/>
          <w:szCs w:val="20"/>
          <w:lang w:eastAsia="en-US"/>
        </w:rPr>
      </w:pPr>
    </w:p>
    <w:p w14:paraId="2DD81708" w14:textId="77777777" w:rsidR="009030BD" w:rsidRPr="00512E6B" w:rsidRDefault="009030BD" w:rsidP="00512E6B">
      <w:pPr>
        <w:numPr>
          <w:ilvl w:val="0"/>
          <w:numId w:val="14"/>
        </w:numPr>
        <w:contextualSpacing/>
        <w:jc w:val="both"/>
        <w:rPr>
          <w:rFonts w:ascii="Arial" w:eastAsia="Calibri" w:hAnsi="Arial" w:cs="Arial"/>
          <w:b/>
          <w:sz w:val="24"/>
          <w:lang w:eastAsia="en-US"/>
        </w:rPr>
      </w:pPr>
      <w:r w:rsidRPr="00512E6B">
        <w:rPr>
          <w:rFonts w:ascii="Arial" w:eastAsia="Calibri" w:hAnsi="Arial" w:cs="Arial"/>
          <w:b/>
          <w:sz w:val="24"/>
          <w:lang w:eastAsia="en-US"/>
        </w:rPr>
        <w:t>Supuestos</w:t>
      </w:r>
    </w:p>
    <w:p w14:paraId="55F85BD5" w14:textId="77777777" w:rsidR="009030BD" w:rsidRPr="00512E6B" w:rsidRDefault="009030BD" w:rsidP="00512E6B">
      <w:pPr>
        <w:contextualSpacing/>
        <w:jc w:val="both"/>
        <w:rPr>
          <w:rFonts w:ascii="Arial" w:eastAsia="Calibri" w:hAnsi="Arial" w:cs="Arial"/>
          <w:b/>
          <w:sz w:val="24"/>
          <w:lang w:eastAsia="en-US"/>
        </w:rPr>
      </w:pPr>
    </w:p>
    <w:p w14:paraId="33E7D09F" w14:textId="3E670EEF" w:rsidR="009030BD" w:rsidRDefault="009030BD" w:rsidP="003E3E03">
      <w:pPr>
        <w:spacing w:after="0"/>
        <w:jc w:val="both"/>
        <w:rPr>
          <w:rFonts w:ascii="Arial" w:eastAsiaTheme="minorHAnsi" w:hAnsi="Arial" w:cs="Arial"/>
          <w:sz w:val="24"/>
          <w:lang w:eastAsia="en-US"/>
        </w:rPr>
      </w:pPr>
      <w:r w:rsidRPr="00512E6B">
        <w:rPr>
          <w:rFonts w:ascii="Arial" w:eastAsiaTheme="minorHAnsi" w:hAnsi="Arial" w:cs="Arial"/>
          <w:sz w:val="24"/>
          <w:lang w:eastAsia="en-US"/>
        </w:rPr>
        <w:t xml:space="preserve">En relación con los supuestos, de los 14 niveles seleccionados para analizar, 3 cumplen con lo señalado en la Guía para la </w:t>
      </w:r>
      <w:r w:rsidR="00057349">
        <w:rPr>
          <w:rFonts w:ascii="Arial" w:eastAsiaTheme="minorHAnsi" w:hAnsi="Arial" w:cs="Arial"/>
          <w:sz w:val="24"/>
          <w:lang w:eastAsia="en-US"/>
        </w:rPr>
        <w:t>e</w:t>
      </w:r>
      <w:r w:rsidRPr="00512E6B">
        <w:rPr>
          <w:rFonts w:ascii="Arial" w:eastAsiaTheme="minorHAnsi" w:hAnsi="Arial" w:cs="Arial"/>
          <w:sz w:val="24"/>
          <w:lang w:eastAsia="en-US"/>
        </w:rPr>
        <w:t>laboración de la Matriz de Indicadores para Resultados del CONEVAL, observando que los 11 restantes son inadecuados por no tener relación directa en la redacción con el objetivo al cual se relaciona. En lo que respecta a la población objetivo a atender, incluir siglas impide la fácil comprensión a personas ajenas a los términos y áreas del programa, y no considerar circunstancias ajenas, que, si bien están fuera del control del encargado de la organización del programa, s</w:t>
      </w:r>
      <w:r w:rsidR="001C17AD">
        <w:rPr>
          <w:rFonts w:ascii="Arial" w:eastAsiaTheme="minorHAnsi" w:hAnsi="Arial" w:cs="Arial"/>
          <w:sz w:val="24"/>
          <w:lang w:eastAsia="en-US"/>
        </w:rPr>
        <w:t>í</w:t>
      </w:r>
      <w:r w:rsidRPr="00512E6B">
        <w:rPr>
          <w:rFonts w:ascii="Arial" w:eastAsiaTheme="minorHAnsi" w:hAnsi="Arial" w:cs="Arial"/>
          <w:sz w:val="24"/>
          <w:lang w:eastAsia="en-US"/>
        </w:rPr>
        <w:t xml:space="preserve"> son aspectos a tomar en cuenta al planear ciertas actividades, como son contar con los servicios de luz y agua en las colonias a visitar. (Componente 22).</w:t>
      </w:r>
    </w:p>
    <w:p w14:paraId="5F3B4039" w14:textId="77777777" w:rsidR="00FE5A56" w:rsidRPr="009A270A" w:rsidRDefault="00FE5A56" w:rsidP="003E3E03">
      <w:pPr>
        <w:spacing w:after="0"/>
        <w:jc w:val="both"/>
        <w:rPr>
          <w:rFonts w:ascii="Arial" w:eastAsiaTheme="minorHAnsi" w:hAnsi="Arial" w:cs="Arial"/>
          <w:sz w:val="10"/>
          <w:szCs w:val="10"/>
          <w:lang w:eastAsia="en-US"/>
        </w:rPr>
      </w:pPr>
    </w:p>
    <w:p w14:paraId="7F1BAA16" w14:textId="4266E7F6" w:rsidR="009030BD" w:rsidRDefault="009030BD" w:rsidP="003E3E03">
      <w:pPr>
        <w:spacing w:after="0"/>
        <w:jc w:val="center"/>
        <w:rPr>
          <w:rFonts w:ascii="Arial" w:eastAsiaTheme="minorHAnsi" w:hAnsi="Arial" w:cs="Arial"/>
          <w:b/>
          <w:sz w:val="20"/>
          <w:szCs w:val="20"/>
          <w:lang w:eastAsia="en-US"/>
        </w:rPr>
      </w:pPr>
      <w:r w:rsidRPr="00C07C51">
        <w:rPr>
          <w:rFonts w:ascii="Arial" w:eastAsiaTheme="minorHAnsi" w:hAnsi="Arial" w:cs="Arial"/>
          <w:b/>
          <w:sz w:val="20"/>
          <w:szCs w:val="20"/>
          <w:lang w:eastAsia="en-US"/>
        </w:rPr>
        <w:t>Gráfico 3.</w:t>
      </w:r>
      <w:r w:rsidRPr="00C07C51">
        <w:rPr>
          <w:rFonts w:ascii="Arial" w:eastAsiaTheme="minorHAnsi" w:hAnsi="Arial" w:cs="Arial"/>
          <w:b/>
          <w:sz w:val="18"/>
          <w:lang w:eastAsia="en-US"/>
        </w:rPr>
        <w:t xml:space="preserve"> </w:t>
      </w:r>
      <w:r w:rsidRPr="00C07C51">
        <w:rPr>
          <w:rFonts w:ascii="Arial" w:eastAsiaTheme="minorHAnsi" w:hAnsi="Arial" w:cs="Arial"/>
          <w:b/>
          <w:sz w:val="20"/>
          <w:szCs w:val="20"/>
          <w:lang w:eastAsia="en-US"/>
        </w:rPr>
        <w:t xml:space="preserve">Porcentaje de cumplimiento de los </w:t>
      </w:r>
      <w:r w:rsidR="00800246">
        <w:rPr>
          <w:rFonts w:ascii="Arial" w:eastAsiaTheme="minorHAnsi" w:hAnsi="Arial" w:cs="Arial"/>
          <w:b/>
          <w:sz w:val="20"/>
          <w:szCs w:val="20"/>
          <w:lang w:eastAsia="en-US"/>
        </w:rPr>
        <w:t>Medios de verificación y Supuestos</w:t>
      </w:r>
    </w:p>
    <w:p w14:paraId="635916F6" w14:textId="77777777" w:rsidR="003E3E03" w:rsidRPr="003E3E03" w:rsidRDefault="003E3E03" w:rsidP="003E3E03">
      <w:pPr>
        <w:spacing w:after="0"/>
        <w:jc w:val="center"/>
        <w:rPr>
          <w:rFonts w:ascii="Arial" w:eastAsiaTheme="minorHAnsi" w:hAnsi="Arial" w:cs="Arial"/>
          <w:b/>
          <w:sz w:val="10"/>
          <w:szCs w:val="10"/>
          <w:lang w:eastAsia="en-US"/>
        </w:rPr>
      </w:pP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432"/>
      </w:tblGrid>
      <w:tr w:rsidR="009030BD" w:rsidRPr="00C07C51" w14:paraId="3DAA6E07" w14:textId="77777777" w:rsidTr="009030BD">
        <w:trPr>
          <w:trHeight w:val="2250"/>
          <w:jc w:val="center"/>
        </w:trPr>
        <w:tc>
          <w:tcPr>
            <w:tcW w:w="2595" w:type="pct"/>
          </w:tcPr>
          <w:p w14:paraId="6BD2B6B4" w14:textId="77777777" w:rsidR="009030BD" w:rsidRPr="00C07C51" w:rsidRDefault="009030BD" w:rsidP="009030BD">
            <w:pPr>
              <w:spacing w:line="276" w:lineRule="auto"/>
              <w:jc w:val="center"/>
              <w:rPr>
                <w:rFonts w:ascii="Arial" w:hAnsi="Arial" w:cs="Arial"/>
                <w:b/>
                <w:sz w:val="10"/>
                <w:szCs w:val="10"/>
              </w:rPr>
            </w:pPr>
          </w:p>
          <w:p w14:paraId="0DB80158" w14:textId="77777777" w:rsidR="009030BD" w:rsidRPr="00C07C51" w:rsidRDefault="009030BD" w:rsidP="009030BD">
            <w:pPr>
              <w:jc w:val="center"/>
              <w:rPr>
                <w:rFonts w:ascii="Arial" w:hAnsi="Arial" w:cs="Arial"/>
                <w:b/>
                <w:bCs/>
                <w:sz w:val="16"/>
                <w:szCs w:val="14"/>
                <w:lang w:eastAsia="es-MX"/>
              </w:rPr>
            </w:pPr>
            <w:r w:rsidRPr="00C07C51">
              <w:rPr>
                <w:rFonts w:ascii="Arial" w:hAnsi="Arial" w:cs="Arial"/>
                <w:b/>
                <w:bCs/>
                <w:sz w:val="16"/>
                <w:szCs w:val="14"/>
                <w:lang w:eastAsia="es-MX"/>
              </w:rPr>
              <w:t>MEDIOS DE VERIFICACIÓN</w:t>
            </w:r>
          </w:p>
          <w:p w14:paraId="67183A73" w14:textId="77777777" w:rsidR="009030BD" w:rsidRPr="00C07C51" w:rsidRDefault="009030BD" w:rsidP="009030BD">
            <w:pPr>
              <w:jc w:val="center"/>
              <w:rPr>
                <w:rFonts w:ascii="Arial" w:hAnsi="Arial" w:cs="Arial"/>
                <w:b/>
                <w:bCs/>
                <w:sz w:val="10"/>
                <w:szCs w:val="10"/>
                <w:lang w:eastAsia="es-MX"/>
              </w:rPr>
            </w:pPr>
            <w:r w:rsidRPr="00C07C51">
              <w:rPr>
                <w:rFonts w:ascii="Arial" w:hAnsi="Arial" w:cs="Arial"/>
                <w:b/>
                <w:noProof/>
                <w:sz w:val="10"/>
                <w:szCs w:val="10"/>
              </w:rPr>
              <w:drawing>
                <wp:inline distT="0" distB="0" distL="0" distR="0" wp14:anchorId="6D5ED799" wp14:editId="6A81F201">
                  <wp:extent cx="1758241" cy="162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241" cy="1620000"/>
                          </a:xfrm>
                          <a:prstGeom prst="rect">
                            <a:avLst/>
                          </a:prstGeom>
                          <a:noFill/>
                        </pic:spPr>
                      </pic:pic>
                    </a:graphicData>
                  </a:graphic>
                </wp:inline>
              </w:drawing>
            </w:r>
          </w:p>
          <w:p w14:paraId="2787316F" w14:textId="77777777" w:rsidR="009030BD" w:rsidRPr="00C07C51" w:rsidRDefault="009030BD" w:rsidP="009030BD">
            <w:pPr>
              <w:jc w:val="center"/>
              <w:rPr>
                <w:rFonts w:ascii="Arial" w:hAnsi="Arial" w:cs="Arial"/>
                <w:sz w:val="18"/>
                <w:szCs w:val="18"/>
              </w:rPr>
            </w:pPr>
          </w:p>
        </w:tc>
        <w:tc>
          <w:tcPr>
            <w:tcW w:w="2405" w:type="pct"/>
          </w:tcPr>
          <w:p w14:paraId="08803922" w14:textId="77777777" w:rsidR="009030BD" w:rsidRDefault="009030BD" w:rsidP="009030BD">
            <w:pPr>
              <w:jc w:val="center"/>
              <w:rPr>
                <w:rFonts w:ascii="Arial" w:hAnsi="Arial" w:cs="Arial"/>
                <w:b/>
                <w:bCs/>
                <w:sz w:val="16"/>
                <w:szCs w:val="14"/>
                <w:lang w:eastAsia="es-MX"/>
              </w:rPr>
            </w:pPr>
          </w:p>
          <w:p w14:paraId="3A1C7D9B" w14:textId="77777777" w:rsidR="009030BD" w:rsidRPr="00C07C51" w:rsidRDefault="009030BD" w:rsidP="009030BD">
            <w:pPr>
              <w:jc w:val="center"/>
              <w:rPr>
                <w:rFonts w:ascii="Arial" w:hAnsi="Arial" w:cs="Arial"/>
                <w:b/>
                <w:bCs/>
                <w:sz w:val="16"/>
                <w:szCs w:val="14"/>
                <w:lang w:eastAsia="es-MX"/>
              </w:rPr>
            </w:pPr>
            <w:r w:rsidRPr="00C07C51">
              <w:rPr>
                <w:rFonts w:ascii="Arial" w:hAnsi="Arial" w:cs="Arial"/>
                <w:b/>
                <w:bCs/>
                <w:sz w:val="16"/>
                <w:szCs w:val="14"/>
                <w:lang w:eastAsia="es-MX"/>
              </w:rPr>
              <w:t>SUPUESTOS</w:t>
            </w:r>
          </w:p>
          <w:p w14:paraId="720B7C3F" w14:textId="77777777" w:rsidR="009030BD" w:rsidRPr="00C07C51" w:rsidRDefault="009030BD" w:rsidP="009030BD">
            <w:pPr>
              <w:jc w:val="center"/>
              <w:rPr>
                <w:rFonts w:ascii="Arial" w:hAnsi="Arial" w:cs="Arial"/>
                <w:sz w:val="18"/>
                <w:szCs w:val="18"/>
              </w:rPr>
            </w:pPr>
            <w:r w:rsidRPr="00C07C51">
              <w:rPr>
                <w:rFonts w:ascii="Arial" w:hAnsi="Arial" w:cs="Arial"/>
                <w:noProof/>
                <w:sz w:val="18"/>
                <w:szCs w:val="18"/>
              </w:rPr>
              <w:drawing>
                <wp:inline distT="0" distB="0" distL="0" distR="0" wp14:anchorId="162E0016" wp14:editId="7DC5F8CC">
                  <wp:extent cx="1657312" cy="1620000"/>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12" cy="1620000"/>
                          </a:xfrm>
                          <a:prstGeom prst="rect">
                            <a:avLst/>
                          </a:prstGeom>
                          <a:noFill/>
                        </pic:spPr>
                      </pic:pic>
                    </a:graphicData>
                  </a:graphic>
                </wp:inline>
              </w:drawing>
            </w:r>
          </w:p>
        </w:tc>
      </w:tr>
      <w:tr w:rsidR="009030BD" w:rsidRPr="00C07C51" w14:paraId="50F05AA6" w14:textId="77777777" w:rsidTr="009030BD">
        <w:trPr>
          <w:trHeight w:val="246"/>
          <w:jc w:val="center"/>
        </w:trPr>
        <w:tc>
          <w:tcPr>
            <w:tcW w:w="5000" w:type="pct"/>
            <w:gridSpan w:val="2"/>
          </w:tcPr>
          <w:p w14:paraId="4E4BE72C" w14:textId="77777777" w:rsidR="009030BD" w:rsidRPr="00C07C51" w:rsidRDefault="009030BD" w:rsidP="009030BD">
            <w:pPr>
              <w:jc w:val="both"/>
              <w:rPr>
                <w:rFonts w:ascii="Arial" w:hAnsi="Arial" w:cs="Arial"/>
                <w:sz w:val="18"/>
                <w:szCs w:val="18"/>
              </w:rPr>
            </w:pPr>
            <w:r w:rsidRPr="00C07C51">
              <w:rPr>
                <w:rFonts w:ascii="Arial" w:hAnsi="Arial" w:cs="Arial"/>
                <w:b/>
                <w:sz w:val="14"/>
                <w:szCs w:val="14"/>
              </w:rPr>
              <w:t>Fuente</w:t>
            </w:r>
            <w:r w:rsidRPr="00C07C51">
              <w:rPr>
                <w:rFonts w:ascii="Arial" w:hAnsi="Arial" w:cs="Arial"/>
                <w:sz w:val="14"/>
                <w:szCs w:val="14"/>
              </w:rPr>
              <w:t xml:space="preserve">: </w:t>
            </w:r>
            <w:r w:rsidRPr="00C07C51">
              <w:rPr>
                <w:rFonts w:ascii="Arial" w:hAnsi="Arial" w:cs="Arial"/>
                <w:bCs/>
                <w:sz w:val="14"/>
                <w:szCs w:val="14"/>
                <w:lang w:eastAsia="es-MX"/>
              </w:rPr>
              <w:t xml:space="preserve">Elaborado por la ASEQROO con base </w:t>
            </w:r>
            <w:r w:rsidRPr="00925D56">
              <w:rPr>
                <w:rFonts w:ascii="Arial" w:hAnsi="Arial" w:cs="Arial"/>
                <w:bCs/>
                <w:sz w:val="14"/>
                <w:szCs w:val="14"/>
                <w:lang w:eastAsia="es-MX"/>
              </w:rPr>
              <w:t xml:space="preserve">en la </w:t>
            </w:r>
            <w:r w:rsidRPr="00925D56">
              <w:rPr>
                <w:rFonts w:ascii="Arial" w:hAnsi="Arial" w:cs="Arial"/>
                <w:sz w:val="14"/>
                <w:szCs w:val="14"/>
                <w:lang w:eastAsia="es-MX"/>
              </w:rPr>
              <w:t>Tabla 1. Resumen de la</w:t>
            </w:r>
            <w:r w:rsidRPr="00C07C51">
              <w:rPr>
                <w:rFonts w:ascii="Arial" w:hAnsi="Arial" w:cs="Arial"/>
                <w:sz w:val="14"/>
                <w:szCs w:val="14"/>
                <w:lang w:eastAsia="es-MX"/>
              </w:rPr>
              <w:t xml:space="preserve"> valoración de los niveles muestra seleccionados de la MIR del programa presupuestario PP22 Sistema DIF del Municipio de Solidaridad,</w:t>
            </w:r>
            <w:r w:rsidRPr="00C07C51">
              <w:rPr>
                <w:rFonts w:ascii="Arial" w:hAnsi="Arial" w:cs="Arial"/>
                <w:bCs/>
                <w:sz w:val="14"/>
                <w:szCs w:val="14"/>
                <w:lang w:eastAsia="es-MX"/>
              </w:rPr>
              <w:t xml:space="preserve"> de este documento.</w:t>
            </w:r>
          </w:p>
        </w:tc>
      </w:tr>
    </w:tbl>
    <w:p w14:paraId="2FD28013" w14:textId="77777777" w:rsidR="003E3E03" w:rsidRPr="003E3E03" w:rsidRDefault="003E3E03" w:rsidP="003E3E03">
      <w:pPr>
        <w:spacing w:after="0"/>
        <w:jc w:val="both"/>
        <w:rPr>
          <w:rFonts w:ascii="Arial" w:eastAsiaTheme="minorHAnsi" w:hAnsi="Arial" w:cs="Arial"/>
          <w:sz w:val="24"/>
          <w:lang w:eastAsia="en-US"/>
        </w:rPr>
      </w:pPr>
    </w:p>
    <w:p w14:paraId="4651F298" w14:textId="77777777" w:rsidR="00180AFC" w:rsidRDefault="00180AFC" w:rsidP="003E3E03">
      <w:pPr>
        <w:spacing w:after="0"/>
        <w:jc w:val="both"/>
        <w:rPr>
          <w:rFonts w:ascii="Arial" w:eastAsiaTheme="minorHAnsi" w:hAnsi="Arial" w:cs="Arial"/>
          <w:sz w:val="24"/>
          <w:lang w:eastAsia="en-US"/>
        </w:rPr>
      </w:pPr>
    </w:p>
    <w:p w14:paraId="398836B7" w14:textId="2A457979" w:rsidR="009030BD" w:rsidRPr="003E3E03" w:rsidRDefault="009030BD" w:rsidP="003E3E03">
      <w:pPr>
        <w:spacing w:after="0"/>
        <w:jc w:val="both"/>
        <w:rPr>
          <w:rFonts w:ascii="Arial" w:eastAsiaTheme="minorHAnsi" w:hAnsi="Arial" w:cs="Arial"/>
          <w:sz w:val="24"/>
          <w:lang w:eastAsia="en-US"/>
        </w:rPr>
      </w:pPr>
      <w:r w:rsidRPr="003E3E03">
        <w:rPr>
          <w:rFonts w:ascii="Arial" w:eastAsiaTheme="minorHAnsi" w:hAnsi="Arial" w:cs="Arial"/>
          <w:sz w:val="24"/>
          <w:lang w:eastAsia="en-US"/>
        </w:rPr>
        <w:t>En resumen, y conforme al análisis realizado a cada uno de los elementos de monitoreo y evaluación de la MIR del programa presupuestario auditado, se identificaron debilidades en su diseño, como son el uso de términos genéricos en el resumen narrativo del objetivo, los cuales no definen lo que en realidad se pretende lograr, aunado a que no define la población objetivo a atender de manera específica, lo cual no permite determinar el cumplimiento de la lógica horizontal conforme la MML.</w:t>
      </w:r>
    </w:p>
    <w:p w14:paraId="39A7CDD7" w14:textId="77777777" w:rsidR="009030BD" w:rsidRPr="003E3E03" w:rsidRDefault="009030BD" w:rsidP="003E3E03">
      <w:pPr>
        <w:spacing w:after="0"/>
        <w:jc w:val="both"/>
        <w:rPr>
          <w:rFonts w:ascii="Arial" w:eastAsiaTheme="minorHAnsi" w:hAnsi="Arial" w:cs="Arial"/>
          <w:sz w:val="24"/>
          <w:lang w:eastAsia="en-US"/>
        </w:rPr>
      </w:pPr>
    </w:p>
    <w:p w14:paraId="75909641" w14:textId="385742FD" w:rsidR="009030BD" w:rsidRDefault="009030BD" w:rsidP="003E3E03">
      <w:pPr>
        <w:spacing w:after="0"/>
        <w:jc w:val="both"/>
        <w:rPr>
          <w:rFonts w:ascii="Arial" w:eastAsiaTheme="minorHAnsi" w:hAnsi="Arial" w:cs="Arial"/>
          <w:bCs/>
          <w:sz w:val="24"/>
          <w:lang w:eastAsia="en-US"/>
        </w:rPr>
      </w:pPr>
      <w:r w:rsidRPr="003E3E03">
        <w:rPr>
          <w:rFonts w:ascii="Arial" w:eastAsiaTheme="minorHAnsi" w:hAnsi="Arial" w:cs="Arial"/>
          <w:sz w:val="24"/>
          <w:lang w:eastAsia="en-US"/>
        </w:rPr>
        <w:t xml:space="preserve">En lo que respecta a los indicadores, de los niveles seleccionados para su análisis, algunos resultan ser inadecuados puesto que no definen de forma clara la concordancia con el objetivo al que están relacionados y lo que se pretende medir. En cuanto al método de cálculo, se identificó que en pocos casos las variables utilizadas </w:t>
      </w:r>
      <w:r w:rsidRPr="003E3E03">
        <w:rPr>
          <w:rFonts w:ascii="Arial" w:eastAsiaTheme="minorHAnsi" w:hAnsi="Arial" w:cs="Arial"/>
          <w:sz w:val="24"/>
          <w:lang w:val="es-ES" w:eastAsia="en-US"/>
        </w:rPr>
        <w:t>no reflejan las características específicas de lo que se desea medir</w:t>
      </w:r>
      <w:r w:rsidRPr="003E3E03">
        <w:rPr>
          <w:rFonts w:ascii="Arial" w:eastAsiaTheme="minorHAnsi" w:hAnsi="Arial" w:cs="Arial"/>
          <w:bCs/>
          <w:sz w:val="24"/>
          <w:lang w:eastAsia="en-US"/>
        </w:rPr>
        <w:t>. Finalmente, algunas definiciones de indicadores no son del todo claras y no guardan relación con el objetivo a</w:t>
      </w:r>
      <w:r w:rsidR="001C17AD">
        <w:rPr>
          <w:rFonts w:ascii="Arial" w:eastAsiaTheme="minorHAnsi" w:hAnsi="Arial" w:cs="Arial"/>
          <w:bCs/>
          <w:sz w:val="24"/>
          <w:lang w:eastAsia="en-US"/>
        </w:rPr>
        <w:t>l</w:t>
      </w:r>
      <w:r w:rsidRPr="003E3E03">
        <w:rPr>
          <w:rFonts w:ascii="Arial" w:eastAsiaTheme="minorHAnsi" w:hAnsi="Arial" w:cs="Arial"/>
          <w:bCs/>
          <w:sz w:val="24"/>
          <w:lang w:eastAsia="en-US"/>
        </w:rPr>
        <w:t xml:space="preserve"> cual se relacionan.</w:t>
      </w:r>
    </w:p>
    <w:p w14:paraId="46E1440F" w14:textId="77777777" w:rsidR="00FE5A56" w:rsidRPr="003E3E03" w:rsidRDefault="00FE5A56" w:rsidP="003E3E03">
      <w:pPr>
        <w:spacing w:after="0"/>
        <w:jc w:val="both"/>
        <w:rPr>
          <w:rFonts w:ascii="Arial" w:eastAsiaTheme="minorHAnsi" w:hAnsi="Arial" w:cs="Arial"/>
          <w:sz w:val="24"/>
          <w:lang w:eastAsia="en-US"/>
        </w:rPr>
      </w:pPr>
    </w:p>
    <w:p w14:paraId="4AFCC472" w14:textId="77777777" w:rsidR="009030BD" w:rsidRPr="003E3E03" w:rsidRDefault="009030BD" w:rsidP="003E3E03">
      <w:pPr>
        <w:numPr>
          <w:ilvl w:val="0"/>
          <w:numId w:val="15"/>
        </w:numPr>
        <w:spacing w:after="0"/>
        <w:contextualSpacing/>
        <w:jc w:val="both"/>
        <w:rPr>
          <w:rFonts w:ascii="Arial" w:eastAsia="Calibri" w:hAnsi="Arial" w:cs="Arial"/>
          <w:b/>
          <w:sz w:val="24"/>
          <w:lang w:eastAsia="en-US"/>
        </w:rPr>
      </w:pPr>
      <w:r w:rsidRPr="003E3E03">
        <w:rPr>
          <w:rFonts w:ascii="Arial" w:eastAsia="Calibri" w:hAnsi="Arial" w:cs="Arial"/>
          <w:b/>
          <w:sz w:val="24"/>
          <w:lang w:eastAsia="en-US"/>
        </w:rPr>
        <w:t>Semaforización</w:t>
      </w:r>
    </w:p>
    <w:p w14:paraId="5E0930D0" w14:textId="77777777" w:rsidR="009030BD" w:rsidRPr="00057349" w:rsidRDefault="009030BD" w:rsidP="003E3E03">
      <w:pPr>
        <w:spacing w:after="0"/>
        <w:jc w:val="both"/>
        <w:rPr>
          <w:rFonts w:ascii="Arial" w:eastAsiaTheme="minorHAnsi" w:hAnsi="Arial" w:cs="Arial"/>
          <w:sz w:val="24"/>
          <w:szCs w:val="24"/>
          <w:lang w:eastAsia="en-US"/>
        </w:rPr>
      </w:pPr>
    </w:p>
    <w:p w14:paraId="21A28EE1" w14:textId="77777777" w:rsidR="009030BD" w:rsidRPr="00057349" w:rsidRDefault="009030BD" w:rsidP="003E3E03">
      <w:pPr>
        <w:spacing w:after="0"/>
        <w:jc w:val="both"/>
        <w:rPr>
          <w:rFonts w:ascii="Arial" w:eastAsiaTheme="minorHAnsi" w:hAnsi="Arial" w:cs="Arial"/>
          <w:sz w:val="24"/>
          <w:szCs w:val="24"/>
          <w:lang w:eastAsia="en-US"/>
        </w:rPr>
      </w:pPr>
      <w:r w:rsidRPr="00057349">
        <w:rPr>
          <w:rFonts w:ascii="Arial" w:eastAsiaTheme="minorHAnsi" w:hAnsi="Arial" w:cs="Arial"/>
          <w:sz w:val="24"/>
          <w:szCs w:val="24"/>
          <w:lang w:eastAsia="en-US"/>
        </w:rPr>
        <w:t>Para poder dar seguimiento, realizar la evaluación adecuada y contar con elementos para la toma de decisiones, deberán establecerse los parámetros de semaforización que identifiquen si el cumplimiento del indicador fue el adecuado o esperado</w:t>
      </w:r>
      <w:r w:rsidRPr="00057349">
        <w:rPr>
          <w:rFonts w:ascii="Arial" w:eastAsiaTheme="minorHAnsi" w:hAnsi="Arial" w:cs="Arial"/>
          <w:sz w:val="24"/>
          <w:szCs w:val="24"/>
          <w:vertAlign w:val="superscript"/>
          <w:lang w:eastAsia="en-US"/>
        </w:rPr>
        <w:footnoteReference w:id="12"/>
      </w:r>
      <w:r w:rsidRPr="00057349">
        <w:rPr>
          <w:rFonts w:ascii="Arial" w:eastAsiaTheme="minorHAnsi" w:hAnsi="Arial" w:cs="Arial"/>
          <w:sz w:val="24"/>
          <w:szCs w:val="24"/>
          <w:lang w:eastAsia="en-US"/>
        </w:rPr>
        <w:t>.</w:t>
      </w:r>
    </w:p>
    <w:p w14:paraId="7450161E" w14:textId="77777777" w:rsidR="009030BD" w:rsidRPr="00180AFC" w:rsidRDefault="009030BD" w:rsidP="003E3E03">
      <w:pPr>
        <w:spacing w:after="0"/>
        <w:jc w:val="both"/>
        <w:rPr>
          <w:rFonts w:ascii="Arial" w:eastAsiaTheme="minorHAnsi" w:hAnsi="Arial" w:cs="Arial"/>
          <w:sz w:val="10"/>
          <w:szCs w:val="10"/>
          <w:lang w:eastAsia="en-US"/>
        </w:rPr>
      </w:pPr>
    </w:p>
    <w:tbl>
      <w:tblPr>
        <w:tblStyle w:val="Tablaconcuadrcula1811"/>
        <w:tblW w:w="65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8"/>
        <w:gridCol w:w="1383"/>
      </w:tblGrid>
      <w:tr w:rsidR="009030BD" w:rsidRPr="00C07C51" w14:paraId="4933821E" w14:textId="77777777" w:rsidTr="00F61C2C">
        <w:trPr>
          <w:trHeight w:val="252"/>
          <w:jc w:val="center"/>
        </w:trPr>
        <w:tc>
          <w:tcPr>
            <w:tcW w:w="5138" w:type="dxa"/>
            <w:vMerge w:val="restart"/>
            <w:vAlign w:val="center"/>
          </w:tcPr>
          <w:p w14:paraId="3F6D6892" w14:textId="77777777" w:rsidR="009030BD" w:rsidRPr="00954974" w:rsidRDefault="009030BD" w:rsidP="009030BD">
            <w:pPr>
              <w:spacing w:line="276" w:lineRule="auto"/>
              <w:rPr>
                <w:rFonts w:ascii="Arial" w:hAnsi="Arial" w:cs="Arial"/>
              </w:rPr>
            </w:pPr>
            <w:r w:rsidRPr="00954974">
              <w:rPr>
                <w:rFonts w:ascii="Arial" w:hAnsi="Arial" w:cs="Arial"/>
              </w:rPr>
              <w:t>Mediante los parámetros de semaforización se indica cuando el comportamiento del indicador es</w:t>
            </w:r>
            <w:r w:rsidRPr="00954974">
              <w:rPr>
                <w:rFonts w:ascii="Arial" w:hAnsi="Arial" w:cs="Arial"/>
                <w:vertAlign w:val="superscript"/>
              </w:rPr>
              <w:footnoteReference w:id="13"/>
            </w:r>
            <w:r w:rsidRPr="00954974">
              <w:rPr>
                <w:rFonts w:ascii="Arial" w:hAnsi="Arial" w:cs="Arial"/>
              </w:rPr>
              <w:t>:</w:t>
            </w:r>
          </w:p>
        </w:tc>
        <w:tc>
          <w:tcPr>
            <w:tcW w:w="1383" w:type="dxa"/>
            <w:shd w:val="clear" w:color="auto" w:fill="00B050"/>
          </w:tcPr>
          <w:p w14:paraId="635183A0" w14:textId="77777777" w:rsidR="009030BD" w:rsidRPr="00954974" w:rsidRDefault="009030BD" w:rsidP="0001724C">
            <w:pPr>
              <w:spacing w:line="276" w:lineRule="auto"/>
              <w:jc w:val="center"/>
              <w:rPr>
                <w:rFonts w:ascii="Arial" w:hAnsi="Arial" w:cs="Arial"/>
              </w:rPr>
            </w:pPr>
            <w:r w:rsidRPr="00954974">
              <w:rPr>
                <w:rFonts w:ascii="Arial" w:eastAsia="Calibri" w:hAnsi="Arial" w:cs="Arial"/>
                <w:color w:val="FFFFFF" w:themeColor="background1"/>
                <w:lang w:eastAsia="en-US"/>
              </w:rPr>
              <w:t>Aceptable</w:t>
            </w:r>
          </w:p>
        </w:tc>
      </w:tr>
      <w:tr w:rsidR="009030BD" w:rsidRPr="00C07C51" w14:paraId="28711915" w14:textId="77777777" w:rsidTr="009030BD">
        <w:trPr>
          <w:trHeight w:val="251"/>
          <w:jc w:val="center"/>
        </w:trPr>
        <w:tc>
          <w:tcPr>
            <w:tcW w:w="5138" w:type="dxa"/>
            <w:vMerge/>
          </w:tcPr>
          <w:p w14:paraId="58138F71" w14:textId="77777777" w:rsidR="009030BD" w:rsidRPr="00954974" w:rsidRDefault="009030BD" w:rsidP="009030BD">
            <w:pPr>
              <w:spacing w:line="276" w:lineRule="auto"/>
              <w:rPr>
                <w:rFonts w:ascii="Arial" w:hAnsi="Arial" w:cs="Arial"/>
              </w:rPr>
            </w:pPr>
          </w:p>
        </w:tc>
        <w:tc>
          <w:tcPr>
            <w:tcW w:w="1383" w:type="dxa"/>
            <w:shd w:val="clear" w:color="auto" w:fill="FFFF00"/>
          </w:tcPr>
          <w:p w14:paraId="0172B407" w14:textId="77777777" w:rsidR="009030BD" w:rsidRPr="00954974" w:rsidRDefault="009030BD" w:rsidP="0001724C">
            <w:pPr>
              <w:spacing w:line="276" w:lineRule="auto"/>
              <w:jc w:val="center"/>
              <w:rPr>
                <w:rFonts w:ascii="Arial" w:eastAsia="Calibri" w:hAnsi="Arial" w:cs="Arial"/>
                <w:lang w:eastAsia="en-US"/>
              </w:rPr>
            </w:pPr>
            <w:r w:rsidRPr="00954974">
              <w:rPr>
                <w:rFonts w:ascii="Arial" w:eastAsia="Calibri" w:hAnsi="Arial" w:cs="Arial"/>
                <w:lang w:eastAsia="en-US"/>
              </w:rPr>
              <w:t>Con riesgo</w:t>
            </w:r>
          </w:p>
        </w:tc>
      </w:tr>
      <w:tr w:rsidR="009030BD" w:rsidRPr="00C07C51" w14:paraId="10D9563F" w14:textId="77777777" w:rsidTr="009030BD">
        <w:trPr>
          <w:trHeight w:val="251"/>
          <w:jc w:val="center"/>
        </w:trPr>
        <w:tc>
          <w:tcPr>
            <w:tcW w:w="5138" w:type="dxa"/>
            <w:vMerge/>
          </w:tcPr>
          <w:p w14:paraId="15DBF860" w14:textId="77777777" w:rsidR="009030BD" w:rsidRPr="00954974" w:rsidRDefault="009030BD" w:rsidP="009030BD">
            <w:pPr>
              <w:spacing w:line="276" w:lineRule="auto"/>
              <w:rPr>
                <w:rFonts w:ascii="Arial" w:hAnsi="Arial" w:cs="Arial"/>
              </w:rPr>
            </w:pPr>
          </w:p>
        </w:tc>
        <w:tc>
          <w:tcPr>
            <w:tcW w:w="1383" w:type="dxa"/>
            <w:shd w:val="clear" w:color="auto" w:fill="FF0000"/>
          </w:tcPr>
          <w:p w14:paraId="32D42D44" w14:textId="77777777" w:rsidR="009030BD" w:rsidRPr="00954974" w:rsidRDefault="009030BD" w:rsidP="0001724C">
            <w:pPr>
              <w:spacing w:line="276" w:lineRule="auto"/>
              <w:jc w:val="center"/>
              <w:rPr>
                <w:rFonts w:ascii="Arial" w:eastAsia="Calibri" w:hAnsi="Arial" w:cs="Arial"/>
                <w:lang w:eastAsia="en-US"/>
              </w:rPr>
            </w:pPr>
            <w:r w:rsidRPr="00954974">
              <w:rPr>
                <w:rFonts w:ascii="Arial" w:eastAsia="Calibri" w:hAnsi="Arial" w:cs="Arial"/>
                <w:color w:val="FFFFFF" w:themeColor="background1"/>
                <w:lang w:eastAsia="en-US"/>
              </w:rPr>
              <w:t>Crítico</w:t>
            </w:r>
          </w:p>
        </w:tc>
      </w:tr>
    </w:tbl>
    <w:p w14:paraId="7CCE641F" w14:textId="77777777" w:rsidR="009030BD" w:rsidRPr="003E3E03" w:rsidRDefault="009030BD" w:rsidP="003E3E03">
      <w:pPr>
        <w:spacing w:after="0"/>
        <w:jc w:val="both"/>
        <w:rPr>
          <w:rFonts w:ascii="Arial" w:eastAsiaTheme="minorHAnsi" w:hAnsi="Arial" w:cs="Arial"/>
          <w:sz w:val="24"/>
          <w:lang w:eastAsia="en-US"/>
        </w:rPr>
      </w:pPr>
    </w:p>
    <w:p w14:paraId="14E3E86C" w14:textId="77777777" w:rsidR="009030BD" w:rsidRPr="003E3E03" w:rsidRDefault="009030BD" w:rsidP="003E3E03">
      <w:pPr>
        <w:spacing w:after="0"/>
        <w:jc w:val="both"/>
        <w:rPr>
          <w:rFonts w:ascii="Arial" w:eastAsiaTheme="minorHAnsi" w:hAnsi="Arial" w:cs="Arial"/>
          <w:sz w:val="24"/>
          <w:lang w:eastAsia="en-US"/>
        </w:rPr>
      </w:pPr>
      <w:r w:rsidRPr="003E3E03">
        <w:rPr>
          <w:rFonts w:ascii="Arial" w:eastAsiaTheme="minorHAnsi" w:hAnsi="Arial" w:cs="Arial"/>
          <w:sz w:val="24"/>
          <w:lang w:eastAsia="en-US"/>
        </w:rPr>
        <w:t>Los parámetros de semaforización se establecen de acuerdo con el sentido del indicador respecto a la meta (ascendente o descendente).</w:t>
      </w:r>
    </w:p>
    <w:p w14:paraId="0658295E" w14:textId="77777777" w:rsidR="009030BD" w:rsidRPr="003E3E03" w:rsidRDefault="009030BD" w:rsidP="003E3E03">
      <w:pPr>
        <w:spacing w:after="0"/>
        <w:jc w:val="both"/>
        <w:rPr>
          <w:rFonts w:ascii="Arial" w:eastAsiaTheme="minorHAnsi" w:hAnsi="Arial" w:cs="Arial"/>
          <w:sz w:val="24"/>
          <w:lang w:eastAsia="en-US"/>
        </w:rPr>
      </w:pPr>
    </w:p>
    <w:p w14:paraId="7F379C1D" w14:textId="77777777" w:rsidR="009030BD" w:rsidRPr="003E3E03" w:rsidRDefault="009030BD" w:rsidP="003E3E03">
      <w:pPr>
        <w:spacing w:after="0"/>
        <w:jc w:val="both"/>
        <w:rPr>
          <w:rFonts w:ascii="Arial" w:eastAsiaTheme="minorHAnsi" w:hAnsi="Arial" w:cs="Arial"/>
          <w:sz w:val="24"/>
          <w:lang w:eastAsia="en-US"/>
        </w:rPr>
      </w:pPr>
      <w:r w:rsidRPr="003E3E03">
        <w:rPr>
          <w:rFonts w:ascii="Arial" w:eastAsiaTheme="minorHAnsi" w:hAnsi="Arial" w:cs="Arial"/>
          <w:sz w:val="24"/>
          <w:lang w:eastAsia="en-US"/>
        </w:rPr>
        <w:t>La tabla siguiente detalla el criterio de semaforización establecido por el ente fiscalizado en las fichas técnicas de indicadores:</w:t>
      </w:r>
    </w:p>
    <w:p w14:paraId="136D01BE" w14:textId="77777777" w:rsidR="009030BD" w:rsidRPr="00C4674A" w:rsidRDefault="009030BD" w:rsidP="003E3E03">
      <w:pPr>
        <w:spacing w:after="0"/>
        <w:jc w:val="both"/>
        <w:rPr>
          <w:rFonts w:ascii="Arial" w:eastAsiaTheme="minorHAnsi" w:hAnsi="Arial" w:cs="Arial"/>
          <w:lang w:eastAsia="en-US"/>
        </w:rPr>
      </w:pPr>
    </w:p>
    <w:p w14:paraId="57E89D94" w14:textId="77777777" w:rsidR="009030BD" w:rsidRDefault="009030BD" w:rsidP="003E3E03">
      <w:pPr>
        <w:spacing w:after="0" w:line="259" w:lineRule="auto"/>
        <w:jc w:val="center"/>
        <w:rPr>
          <w:rFonts w:ascii="Arial" w:eastAsiaTheme="minorHAnsi" w:hAnsi="Arial" w:cs="Arial"/>
          <w:b/>
          <w:color w:val="000000" w:themeColor="text1"/>
          <w:sz w:val="20"/>
          <w:szCs w:val="20"/>
          <w:lang w:eastAsia="en-US"/>
        </w:rPr>
      </w:pPr>
      <w:r>
        <w:rPr>
          <w:rFonts w:ascii="Arial" w:eastAsiaTheme="minorHAnsi" w:hAnsi="Arial" w:cs="Arial"/>
          <w:b/>
          <w:color w:val="000000" w:themeColor="text1"/>
          <w:sz w:val="20"/>
          <w:szCs w:val="20"/>
          <w:lang w:eastAsia="en-US"/>
        </w:rPr>
        <w:t>Tabla 6</w:t>
      </w:r>
      <w:r w:rsidRPr="00C4674A">
        <w:rPr>
          <w:rFonts w:ascii="Arial" w:eastAsiaTheme="minorHAnsi" w:hAnsi="Arial" w:cs="Arial"/>
          <w:b/>
          <w:color w:val="000000" w:themeColor="text1"/>
          <w:sz w:val="20"/>
          <w:szCs w:val="20"/>
          <w:lang w:eastAsia="en-US"/>
        </w:rPr>
        <w:t>. Semaforización establecida en las</w:t>
      </w:r>
      <w:r w:rsidR="003E3E03">
        <w:rPr>
          <w:rFonts w:ascii="Arial" w:eastAsiaTheme="minorHAnsi" w:hAnsi="Arial" w:cs="Arial"/>
          <w:b/>
          <w:color w:val="000000" w:themeColor="text1"/>
          <w:sz w:val="20"/>
          <w:szCs w:val="20"/>
          <w:lang w:eastAsia="en-US"/>
        </w:rPr>
        <w:t xml:space="preserve"> fichas técnicas de indicadores</w:t>
      </w:r>
    </w:p>
    <w:p w14:paraId="11F22284" w14:textId="77777777" w:rsidR="003E3E03" w:rsidRPr="003E3E03" w:rsidRDefault="003E3E03" w:rsidP="003E3E03">
      <w:pPr>
        <w:spacing w:after="0" w:line="259" w:lineRule="auto"/>
        <w:jc w:val="center"/>
        <w:rPr>
          <w:rFonts w:ascii="Arial" w:eastAsiaTheme="minorHAnsi" w:hAnsi="Arial" w:cs="Arial"/>
          <w:b/>
          <w:color w:val="000000" w:themeColor="text1"/>
          <w:sz w:val="10"/>
          <w:szCs w:val="10"/>
          <w:lang w:eastAsia="en-US"/>
        </w:rPr>
      </w:pP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9"/>
        <w:gridCol w:w="1642"/>
        <w:gridCol w:w="1491"/>
        <w:gridCol w:w="1642"/>
      </w:tblGrid>
      <w:tr w:rsidR="009030BD" w:rsidRPr="00C07C51" w14:paraId="3786567B" w14:textId="77777777" w:rsidTr="009030BD">
        <w:trPr>
          <w:trHeight w:val="200"/>
          <w:jc w:val="center"/>
        </w:trPr>
        <w:tc>
          <w:tcPr>
            <w:tcW w:w="2409" w:type="pct"/>
            <w:tcBorders>
              <w:top w:val="single" w:sz="12" w:space="0" w:color="FDE9D9" w:themeColor="accent6" w:themeTint="33"/>
              <w:bottom w:val="single" w:sz="4" w:space="0" w:color="FABF8F" w:themeColor="accent6" w:themeTint="99"/>
              <w:right w:val="single" w:sz="4" w:space="0" w:color="FABF8F" w:themeColor="accent6" w:themeTint="99"/>
            </w:tcBorders>
            <w:vAlign w:val="center"/>
          </w:tcPr>
          <w:p w14:paraId="1122DD13"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Niveles seleccionados para su análisis</w:t>
            </w:r>
          </w:p>
        </w:tc>
        <w:tc>
          <w:tcPr>
            <w:tcW w:w="891" w:type="pct"/>
            <w:tcBorders>
              <w:top w:val="single" w:sz="12" w:space="0" w:color="FDE9D9" w:themeColor="accent6" w:themeTint="33"/>
              <w:bottom w:val="single" w:sz="4" w:space="0" w:color="FABF8F" w:themeColor="accent6" w:themeTint="99"/>
              <w:right w:val="single" w:sz="4" w:space="0" w:color="FABF8F" w:themeColor="accent6" w:themeTint="99"/>
            </w:tcBorders>
            <w:vAlign w:val="center"/>
          </w:tcPr>
          <w:p w14:paraId="0187E172"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Aceptable</w:t>
            </w:r>
          </w:p>
          <w:p w14:paraId="54E08716"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hasta +/-</w:t>
            </w:r>
          </w:p>
        </w:tc>
        <w:tc>
          <w:tcPr>
            <w:tcW w:w="809" w:type="pct"/>
            <w:tcBorders>
              <w:top w:val="single" w:sz="12" w:space="0" w:color="FDE9D9" w:themeColor="accent6" w:themeTint="33"/>
              <w:left w:val="single" w:sz="4" w:space="0" w:color="FABF8F" w:themeColor="accent6" w:themeTint="99"/>
              <w:bottom w:val="single" w:sz="4" w:space="0" w:color="FABF8F" w:themeColor="accent6" w:themeTint="99"/>
              <w:right w:val="single" w:sz="4" w:space="0" w:color="FABF8F" w:themeColor="accent6" w:themeTint="99"/>
            </w:tcBorders>
            <w:vAlign w:val="center"/>
          </w:tcPr>
          <w:p w14:paraId="44AB4B6F"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Con riesgo</w:t>
            </w:r>
          </w:p>
          <w:p w14:paraId="7A79AA9A"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hasta +/-</w:t>
            </w:r>
          </w:p>
        </w:tc>
        <w:tc>
          <w:tcPr>
            <w:tcW w:w="890" w:type="pct"/>
            <w:tcBorders>
              <w:top w:val="single" w:sz="12" w:space="0" w:color="FDE9D9" w:themeColor="accent6" w:themeTint="33"/>
              <w:left w:val="single" w:sz="4" w:space="0" w:color="FABF8F" w:themeColor="accent6" w:themeTint="99"/>
              <w:bottom w:val="single" w:sz="4" w:space="0" w:color="FABF8F" w:themeColor="accent6" w:themeTint="99"/>
            </w:tcBorders>
            <w:vAlign w:val="center"/>
          </w:tcPr>
          <w:p w14:paraId="2892C883"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Crítico</w:t>
            </w:r>
          </w:p>
          <w:p w14:paraId="22231917" w14:textId="77777777" w:rsidR="009030BD" w:rsidRPr="00C07C51" w:rsidRDefault="009030BD" w:rsidP="009030BD">
            <w:pPr>
              <w:jc w:val="center"/>
              <w:rPr>
                <w:rFonts w:ascii="Arial" w:hAnsi="Arial" w:cs="Arial"/>
                <w:b/>
                <w:sz w:val="16"/>
                <w:szCs w:val="18"/>
              </w:rPr>
            </w:pPr>
            <w:r w:rsidRPr="00C07C51">
              <w:rPr>
                <w:rFonts w:ascii="Arial" w:hAnsi="Arial" w:cs="Arial"/>
                <w:b/>
                <w:sz w:val="16"/>
                <w:szCs w:val="18"/>
              </w:rPr>
              <w:t>Más de +/-</w:t>
            </w:r>
          </w:p>
        </w:tc>
      </w:tr>
      <w:tr w:rsidR="009030BD" w:rsidRPr="00C07C51" w14:paraId="450148AC" w14:textId="77777777" w:rsidTr="009030BD">
        <w:trPr>
          <w:trHeight w:val="283"/>
          <w:jc w:val="center"/>
        </w:trPr>
        <w:tc>
          <w:tcPr>
            <w:tcW w:w="2409" w:type="pct"/>
            <w:tcBorders>
              <w:top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14:paraId="37B07F55" w14:textId="77777777" w:rsidR="009030BD" w:rsidRPr="00C07C51" w:rsidRDefault="009030BD" w:rsidP="009030BD">
            <w:pPr>
              <w:jc w:val="center"/>
              <w:rPr>
                <w:rFonts w:ascii="Arial" w:hAnsi="Arial" w:cs="Arial"/>
                <w:bCs/>
                <w:color w:val="000000"/>
                <w:sz w:val="16"/>
                <w:szCs w:val="18"/>
              </w:rPr>
            </w:pPr>
            <w:r w:rsidRPr="00C07C51">
              <w:rPr>
                <w:rFonts w:ascii="Arial" w:hAnsi="Arial" w:cs="Arial"/>
                <w:bCs/>
                <w:color w:val="000000"/>
                <w:sz w:val="16"/>
                <w:szCs w:val="18"/>
              </w:rPr>
              <w:t>Fin, Propósito, Componentes 6, 12, 16, 17, 18, 19.</w:t>
            </w:r>
          </w:p>
        </w:tc>
        <w:tc>
          <w:tcPr>
            <w:tcW w:w="891" w:type="pct"/>
            <w:tcBorders>
              <w:top w:val="single" w:sz="4" w:space="0" w:color="FABF8F" w:themeColor="accent6" w:themeTint="99"/>
              <w:bottom w:val="single" w:sz="4" w:space="0" w:color="FABF8F" w:themeColor="accent6" w:themeTint="99"/>
              <w:right w:val="single" w:sz="4" w:space="0" w:color="FABF8F" w:themeColor="accent6" w:themeTint="99"/>
            </w:tcBorders>
            <w:shd w:val="clear" w:color="auto" w:fill="00B050"/>
            <w:vAlign w:val="center"/>
          </w:tcPr>
          <w:p w14:paraId="0911A0C5" w14:textId="77777777" w:rsidR="009030BD" w:rsidRPr="00C07C51" w:rsidRDefault="009030BD" w:rsidP="009030BD">
            <w:pPr>
              <w:jc w:val="center"/>
              <w:rPr>
                <w:rFonts w:ascii="Arial" w:hAnsi="Arial" w:cs="Arial"/>
                <w:sz w:val="16"/>
                <w:szCs w:val="18"/>
              </w:rPr>
            </w:pPr>
            <w:r w:rsidRPr="00C07C51">
              <w:rPr>
                <w:rFonts w:ascii="Arial" w:hAnsi="Arial" w:cs="Arial"/>
                <w:bCs/>
                <w:color w:val="000000"/>
                <w:sz w:val="16"/>
                <w:szCs w:val="18"/>
              </w:rPr>
              <w:t>15</w:t>
            </w:r>
          </w:p>
        </w:tc>
        <w:tc>
          <w:tcPr>
            <w:tcW w:w="809" w:type="pct"/>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FFFF00"/>
            <w:vAlign w:val="center"/>
          </w:tcPr>
          <w:p w14:paraId="04516496" w14:textId="77777777" w:rsidR="009030BD" w:rsidRPr="00C07C51" w:rsidRDefault="009030BD" w:rsidP="009030BD">
            <w:pPr>
              <w:jc w:val="center"/>
              <w:rPr>
                <w:rFonts w:ascii="Arial" w:hAnsi="Arial" w:cs="Arial"/>
                <w:sz w:val="16"/>
                <w:szCs w:val="18"/>
              </w:rPr>
            </w:pPr>
            <w:r w:rsidRPr="00C07C51">
              <w:rPr>
                <w:rFonts w:ascii="Arial" w:hAnsi="Arial" w:cs="Arial"/>
                <w:bCs/>
                <w:color w:val="000000"/>
                <w:sz w:val="16"/>
                <w:szCs w:val="18"/>
              </w:rPr>
              <w:t>20</w:t>
            </w:r>
          </w:p>
        </w:tc>
        <w:tc>
          <w:tcPr>
            <w:tcW w:w="890" w:type="pct"/>
            <w:tcBorders>
              <w:top w:val="single" w:sz="4" w:space="0" w:color="FABF8F" w:themeColor="accent6" w:themeTint="99"/>
              <w:left w:val="single" w:sz="4" w:space="0" w:color="FABF8F" w:themeColor="accent6" w:themeTint="99"/>
              <w:bottom w:val="single" w:sz="4" w:space="0" w:color="FABF8F" w:themeColor="accent6" w:themeTint="99"/>
            </w:tcBorders>
            <w:shd w:val="clear" w:color="auto" w:fill="FF0000"/>
            <w:vAlign w:val="center"/>
          </w:tcPr>
          <w:p w14:paraId="418C78C1" w14:textId="77777777" w:rsidR="009030BD" w:rsidRPr="00C07C51" w:rsidRDefault="009030BD" w:rsidP="009030BD">
            <w:pPr>
              <w:jc w:val="center"/>
              <w:rPr>
                <w:rFonts w:ascii="Arial" w:hAnsi="Arial" w:cs="Arial"/>
                <w:sz w:val="16"/>
                <w:szCs w:val="18"/>
              </w:rPr>
            </w:pPr>
            <w:r w:rsidRPr="00C07C51">
              <w:rPr>
                <w:rFonts w:ascii="Arial" w:hAnsi="Arial" w:cs="Arial"/>
                <w:bCs/>
                <w:color w:val="000000"/>
                <w:sz w:val="16"/>
                <w:szCs w:val="18"/>
              </w:rPr>
              <w:t>20</w:t>
            </w:r>
          </w:p>
        </w:tc>
      </w:tr>
      <w:tr w:rsidR="009030BD" w:rsidRPr="00C07C51" w14:paraId="3F04E68B" w14:textId="77777777" w:rsidTr="009030BD">
        <w:trPr>
          <w:trHeight w:val="283"/>
          <w:jc w:val="center"/>
        </w:trPr>
        <w:tc>
          <w:tcPr>
            <w:tcW w:w="2409" w:type="pct"/>
            <w:tcBorders>
              <w:top w:val="single" w:sz="4" w:space="0" w:color="FABF8F" w:themeColor="accent6" w:themeTint="99"/>
              <w:bottom w:val="single" w:sz="12" w:space="0" w:color="FDE9D9" w:themeColor="accent6" w:themeTint="33"/>
              <w:right w:val="single" w:sz="4" w:space="0" w:color="FABF8F" w:themeColor="accent6" w:themeTint="99"/>
            </w:tcBorders>
            <w:shd w:val="clear" w:color="auto" w:fill="auto"/>
            <w:vAlign w:val="center"/>
          </w:tcPr>
          <w:p w14:paraId="5D4DD00A" w14:textId="77777777" w:rsidR="009030BD" w:rsidRPr="00C07C51" w:rsidRDefault="009030BD" w:rsidP="009030BD">
            <w:pPr>
              <w:jc w:val="center"/>
              <w:rPr>
                <w:rFonts w:ascii="Arial" w:hAnsi="Arial" w:cs="Arial"/>
                <w:bCs/>
                <w:color w:val="000000"/>
                <w:sz w:val="16"/>
                <w:szCs w:val="18"/>
              </w:rPr>
            </w:pPr>
            <w:r w:rsidRPr="00C07C51">
              <w:rPr>
                <w:rFonts w:ascii="Arial" w:hAnsi="Arial" w:cs="Arial"/>
                <w:bCs/>
                <w:color w:val="000000"/>
                <w:sz w:val="16"/>
                <w:szCs w:val="18"/>
              </w:rPr>
              <w:t>Componentes 4, 5, 7, 13, 14, 22.</w:t>
            </w:r>
          </w:p>
        </w:tc>
        <w:tc>
          <w:tcPr>
            <w:tcW w:w="891" w:type="pct"/>
            <w:tcBorders>
              <w:top w:val="single" w:sz="4" w:space="0" w:color="FABF8F" w:themeColor="accent6" w:themeTint="99"/>
              <w:bottom w:val="single" w:sz="12" w:space="0" w:color="FDE9D9" w:themeColor="accent6" w:themeTint="33"/>
              <w:right w:val="single" w:sz="4" w:space="0" w:color="FABF8F" w:themeColor="accent6" w:themeTint="99"/>
            </w:tcBorders>
            <w:shd w:val="clear" w:color="auto" w:fill="00B050"/>
            <w:vAlign w:val="center"/>
          </w:tcPr>
          <w:p w14:paraId="0D32FC82" w14:textId="77777777" w:rsidR="009030BD" w:rsidRPr="00C07C51" w:rsidRDefault="009030BD" w:rsidP="009030BD">
            <w:pPr>
              <w:jc w:val="center"/>
              <w:rPr>
                <w:rFonts w:ascii="Arial" w:hAnsi="Arial" w:cs="Arial"/>
                <w:bCs/>
                <w:color w:val="000000"/>
                <w:sz w:val="16"/>
                <w:szCs w:val="18"/>
              </w:rPr>
            </w:pPr>
            <w:r w:rsidRPr="00C07C51">
              <w:rPr>
                <w:rFonts w:ascii="Arial" w:hAnsi="Arial" w:cs="Arial"/>
                <w:bCs/>
                <w:color w:val="000000"/>
                <w:sz w:val="16"/>
                <w:szCs w:val="18"/>
              </w:rPr>
              <w:t>10</w:t>
            </w:r>
          </w:p>
        </w:tc>
        <w:tc>
          <w:tcPr>
            <w:tcW w:w="809" w:type="pct"/>
            <w:tcBorders>
              <w:top w:val="single" w:sz="4" w:space="0" w:color="FABF8F" w:themeColor="accent6" w:themeTint="99"/>
              <w:left w:val="single" w:sz="4" w:space="0" w:color="FABF8F" w:themeColor="accent6" w:themeTint="99"/>
              <w:bottom w:val="single" w:sz="12" w:space="0" w:color="FDE9D9" w:themeColor="accent6" w:themeTint="33"/>
              <w:right w:val="single" w:sz="4" w:space="0" w:color="FABF8F" w:themeColor="accent6" w:themeTint="99"/>
            </w:tcBorders>
            <w:shd w:val="clear" w:color="auto" w:fill="FFFF00"/>
            <w:vAlign w:val="center"/>
          </w:tcPr>
          <w:p w14:paraId="780DB7C7" w14:textId="77777777" w:rsidR="009030BD" w:rsidRPr="00C07C51" w:rsidRDefault="009030BD" w:rsidP="009030BD">
            <w:pPr>
              <w:jc w:val="center"/>
              <w:rPr>
                <w:rFonts w:ascii="Arial" w:hAnsi="Arial" w:cs="Arial"/>
                <w:bCs/>
                <w:color w:val="000000"/>
                <w:sz w:val="16"/>
                <w:szCs w:val="18"/>
              </w:rPr>
            </w:pPr>
            <w:r w:rsidRPr="00C07C51">
              <w:rPr>
                <w:rFonts w:ascii="Arial" w:hAnsi="Arial" w:cs="Arial"/>
                <w:bCs/>
                <w:color w:val="000000"/>
                <w:sz w:val="16"/>
                <w:szCs w:val="18"/>
              </w:rPr>
              <w:t>15</w:t>
            </w:r>
          </w:p>
        </w:tc>
        <w:tc>
          <w:tcPr>
            <w:tcW w:w="890" w:type="pct"/>
            <w:tcBorders>
              <w:top w:val="single" w:sz="4" w:space="0" w:color="FABF8F" w:themeColor="accent6" w:themeTint="99"/>
              <w:left w:val="single" w:sz="4" w:space="0" w:color="FABF8F" w:themeColor="accent6" w:themeTint="99"/>
              <w:bottom w:val="single" w:sz="12" w:space="0" w:color="FDE9D9" w:themeColor="accent6" w:themeTint="33"/>
            </w:tcBorders>
            <w:shd w:val="clear" w:color="auto" w:fill="FF0000"/>
            <w:vAlign w:val="center"/>
          </w:tcPr>
          <w:p w14:paraId="4150421B" w14:textId="77777777" w:rsidR="009030BD" w:rsidRPr="00C07C51" w:rsidRDefault="009030BD" w:rsidP="009030BD">
            <w:pPr>
              <w:jc w:val="center"/>
              <w:rPr>
                <w:rFonts w:ascii="Arial" w:hAnsi="Arial" w:cs="Arial"/>
                <w:bCs/>
                <w:color w:val="000000"/>
                <w:sz w:val="16"/>
                <w:szCs w:val="18"/>
              </w:rPr>
            </w:pPr>
            <w:r w:rsidRPr="00C07C51">
              <w:rPr>
                <w:rFonts w:ascii="Arial" w:hAnsi="Arial" w:cs="Arial"/>
                <w:bCs/>
                <w:color w:val="000000"/>
                <w:sz w:val="16"/>
                <w:szCs w:val="18"/>
              </w:rPr>
              <w:t>15</w:t>
            </w:r>
          </w:p>
        </w:tc>
      </w:tr>
      <w:tr w:rsidR="009030BD" w:rsidRPr="00C07C51" w14:paraId="25EDC227" w14:textId="77777777" w:rsidTr="009030BD">
        <w:trPr>
          <w:trHeight w:val="170"/>
          <w:jc w:val="center"/>
        </w:trPr>
        <w:tc>
          <w:tcPr>
            <w:tcW w:w="5000" w:type="pct"/>
            <w:gridSpan w:val="4"/>
            <w:tcBorders>
              <w:top w:val="single" w:sz="12" w:space="0" w:color="FDE9D9" w:themeColor="accent6" w:themeTint="33"/>
            </w:tcBorders>
          </w:tcPr>
          <w:p w14:paraId="3A0D2914" w14:textId="77777777" w:rsidR="009030BD" w:rsidRPr="00C07C51" w:rsidRDefault="009030BD" w:rsidP="009030BD">
            <w:pPr>
              <w:jc w:val="both"/>
              <w:rPr>
                <w:rFonts w:ascii="Arial" w:hAnsi="Arial" w:cs="Arial"/>
                <w:b/>
                <w:bCs/>
                <w:color w:val="000000"/>
                <w:sz w:val="18"/>
                <w:szCs w:val="18"/>
              </w:rPr>
            </w:pPr>
            <w:r w:rsidRPr="00C07C51">
              <w:rPr>
                <w:rFonts w:ascii="Arial" w:hAnsi="Arial" w:cs="Arial"/>
                <w:b/>
                <w:bCs/>
                <w:color w:val="000000"/>
                <w:sz w:val="14"/>
                <w:szCs w:val="14"/>
              </w:rPr>
              <w:t>Fuente:</w:t>
            </w:r>
            <w:r w:rsidRPr="00C07C51">
              <w:rPr>
                <w:rFonts w:ascii="Arial" w:hAnsi="Arial" w:cs="Arial"/>
                <w:b/>
                <w:bCs/>
                <w:color w:val="000000"/>
                <w:sz w:val="18"/>
                <w:szCs w:val="18"/>
              </w:rPr>
              <w:t xml:space="preserve"> </w:t>
            </w:r>
            <w:r w:rsidRPr="00C07C51">
              <w:rPr>
                <w:rFonts w:ascii="Arial" w:hAnsi="Arial" w:cs="Arial"/>
                <w:bCs/>
                <w:color w:val="000000"/>
                <w:sz w:val="14"/>
                <w:szCs w:val="14"/>
              </w:rPr>
              <w:t>Elaborado por la ASEQROO con base en información de las fichas técnicas de indicadores, proporcionadas por el Sistema DIF del Municipio de Solidaridad.</w:t>
            </w:r>
          </w:p>
        </w:tc>
      </w:tr>
    </w:tbl>
    <w:p w14:paraId="2D3E1C80" w14:textId="77777777" w:rsidR="003E3E03" w:rsidRPr="00341F9F" w:rsidRDefault="003E3E03" w:rsidP="003E3E03">
      <w:pPr>
        <w:spacing w:after="0"/>
        <w:jc w:val="both"/>
        <w:rPr>
          <w:rFonts w:ascii="Arial" w:eastAsiaTheme="minorHAnsi" w:hAnsi="Arial" w:cs="Arial"/>
          <w:sz w:val="24"/>
          <w:szCs w:val="24"/>
          <w:lang w:eastAsia="en-US"/>
        </w:rPr>
      </w:pPr>
    </w:p>
    <w:p w14:paraId="42D8152B" w14:textId="3F249A14"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 xml:space="preserve">En este sentido, se determinó que la semaforización establecida por el </w:t>
      </w:r>
      <w:r w:rsidR="00341F9F" w:rsidRPr="00341F9F">
        <w:rPr>
          <w:rFonts w:ascii="Arial" w:eastAsiaTheme="minorHAnsi" w:hAnsi="Arial" w:cs="Arial"/>
          <w:sz w:val="24"/>
          <w:szCs w:val="24"/>
          <w:lang w:eastAsia="en-US"/>
        </w:rPr>
        <w:t>Sistema para el Desarrollo Integral de la Familia del Municipio de Solidaridad</w:t>
      </w:r>
      <w:r w:rsidRPr="003E3E03">
        <w:rPr>
          <w:rFonts w:ascii="Arial" w:eastAsiaTheme="minorHAnsi" w:hAnsi="Arial" w:cs="Arial"/>
          <w:sz w:val="24"/>
          <w:szCs w:val="24"/>
          <w:lang w:eastAsia="en-US"/>
        </w:rPr>
        <w:t xml:space="preserve"> no es clara, puesto que los rangos de los parámetros no están bien definidos, además de que no se hace distinción para su aplicabilidad de acuerdo con el sentido ascendente o descendente del indicador. </w:t>
      </w:r>
    </w:p>
    <w:p w14:paraId="76B0F513" w14:textId="7A8C326C" w:rsidR="009030BD" w:rsidRDefault="009030BD" w:rsidP="003E3E03">
      <w:pPr>
        <w:spacing w:after="0"/>
        <w:jc w:val="both"/>
        <w:rPr>
          <w:rFonts w:ascii="Arial" w:eastAsiaTheme="minorHAnsi" w:hAnsi="Arial" w:cs="Arial"/>
          <w:b/>
          <w:sz w:val="24"/>
          <w:szCs w:val="24"/>
          <w:lang w:eastAsia="en-US"/>
        </w:rPr>
      </w:pPr>
    </w:p>
    <w:p w14:paraId="6F774C06" w14:textId="77777777" w:rsidR="00C520A7" w:rsidRPr="003E3E03" w:rsidRDefault="00C520A7" w:rsidP="003E3E03">
      <w:pPr>
        <w:spacing w:after="0"/>
        <w:jc w:val="both"/>
        <w:rPr>
          <w:rFonts w:ascii="Arial" w:eastAsiaTheme="minorHAnsi" w:hAnsi="Arial" w:cs="Arial"/>
          <w:b/>
          <w:sz w:val="24"/>
          <w:szCs w:val="24"/>
          <w:lang w:eastAsia="en-US"/>
        </w:rPr>
      </w:pPr>
    </w:p>
    <w:p w14:paraId="7DB6CDAA" w14:textId="77777777" w:rsidR="009030BD" w:rsidRPr="003E3E03" w:rsidRDefault="009030BD" w:rsidP="003E3E03">
      <w:pPr>
        <w:spacing w:after="0"/>
        <w:jc w:val="both"/>
        <w:rPr>
          <w:rFonts w:ascii="Arial" w:eastAsiaTheme="minorHAnsi" w:hAnsi="Arial" w:cs="Arial"/>
          <w:b/>
          <w:sz w:val="24"/>
          <w:szCs w:val="24"/>
          <w:lang w:eastAsia="en-US"/>
        </w:rPr>
      </w:pPr>
      <w:r w:rsidRPr="003E3E03">
        <w:rPr>
          <w:rFonts w:ascii="Arial" w:eastAsiaTheme="minorHAnsi" w:hAnsi="Arial" w:cs="Arial"/>
          <w:b/>
          <w:sz w:val="24"/>
          <w:szCs w:val="24"/>
          <w:lang w:eastAsia="en-US"/>
        </w:rPr>
        <w:t>Perspectiva de Género</w:t>
      </w:r>
    </w:p>
    <w:p w14:paraId="68FCE505" w14:textId="77777777" w:rsidR="009030BD" w:rsidRPr="00341F9F" w:rsidRDefault="009030BD" w:rsidP="003E3E03">
      <w:pPr>
        <w:spacing w:after="0"/>
        <w:jc w:val="both"/>
        <w:rPr>
          <w:rFonts w:ascii="Arial" w:eastAsiaTheme="minorHAnsi" w:hAnsi="Arial" w:cs="Arial"/>
          <w:sz w:val="16"/>
          <w:szCs w:val="16"/>
          <w:lang w:eastAsia="en-US"/>
        </w:rPr>
      </w:pPr>
    </w:p>
    <w:p w14:paraId="48EAF12B" w14:textId="77777777" w:rsidR="009030BD" w:rsidRPr="003E3E03" w:rsidRDefault="009030BD" w:rsidP="003E3E03">
      <w:pPr>
        <w:spacing w:after="0"/>
        <w:jc w:val="both"/>
        <w:rPr>
          <w:rFonts w:ascii="Arial" w:hAnsi="Arial" w:cs="Arial"/>
          <w:sz w:val="24"/>
          <w:szCs w:val="24"/>
        </w:rPr>
      </w:pPr>
      <w:r w:rsidRPr="003E3E03">
        <w:rPr>
          <w:rFonts w:ascii="Arial" w:hAnsi="Arial" w:cs="Arial"/>
          <w:sz w:val="24"/>
          <w:szCs w:val="24"/>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3E3E03">
        <w:rPr>
          <w:rFonts w:ascii="Arial" w:hAnsi="Arial" w:cs="Arial"/>
          <w:i/>
          <w:sz w:val="24"/>
          <w:szCs w:val="24"/>
        </w:rPr>
        <w:t>la perspectiva de género</w:t>
      </w:r>
      <w:r w:rsidRPr="003E3E03">
        <w:rPr>
          <w:rFonts w:ascii="Arial" w:hAnsi="Arial" w:cs="Arial"/>
          <w:sz w:val="24"/>
          <w:szCs w:val="24"/>
        </w:rPr>
        <w:t>, para garantizar la igualdad de oportunidades entre mujeres y hombres, y promover el adelanto de las mujeres mediante el acceso equitativo a los bienes, recursos y beneficios del desarrollo</w:t>
      </w:r>
      <w:r w:rsidRPr="003E3E03">
        <w:rPr>
          <w:rFonts w:ascii="Arial" w:hAnsi="Arial" w:cs="Arial"/>
          <w:sz w:val="24"/>
          <w:szCs w:val="24"/>
          <w:vertAlign w:val="superscript"/>
        </w:rPr>
        <w:footnoteReference w:id="14"/>
      </w:r>
      <w:r w:rsidRPr="003E3E03">
        <w:rPr>
          <w:rFonts w:ascii="Arial" w:hAnsi="Arial" w:cs="Arial"/>
          <w:sz w:val="24"/>
          <w:szCs w:val="24"/>
        </w:rPr>
        <w:t>.</w:t>
      </w:r>
    </w:p>
    <w:p w14:paraId="7832DE3A" w14:textId="77777777" w:rsidR="009030BD" w:rsidRPr="00180AFC" w:rsidRDefault="009030BD" w:rsidP="003E3E03">
      <w:pPr>
        <w:spacing w:after="0"/>
        <w:jc w:val="both"/>
        <w:rPr>
          <w:rFonts w:ascii="Arial" w:hAnsi="Arial" w:cs="Arial"/>
          <w:sz w:val="10"/>
          <w:szCs w:val="10"/>
        </w:rPr>
      </w:pPr>
    </w:p>
    <w:p w14:paraId="52844E95" w14:textId="77777777" w:rsidR="009030BD" w:rsidRPr="003E3E03" w:rsidRDefault="009030BD" w:rsidP="003E3E03">
      <w:pPr>
        <w:spacing w:after="0"/>
        <w:jc w:val="both"/>
        <w:rPr>
          <w:rFonts w:ascii="Arial" w:hAnsi="Arial" w:cs="Arial"/>
          <w:sz w:val="24"/>
          <w:szCs w:val="24"/>
        </w:rPr>
      </w:pPr>
      <w:r w:rsidRPr="003E3E03">
        <w:rPr>
          <w:rFonts w:ascii="Arial" w:hAnsi="Arial" w:cs="Arial"/>
          <w:sz w:val="24"/>
          <w:szCs w:val="24"/>
        </w:rPr>
        <w:t>Por su parte, las dependencias y entidades de la administración pública estatal y municipal de Quintana Roo,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3E3E03">
        <w:rPr>
          <w:rFonts w:ascii="Arial" w:hAnsi="Arial" w:cs="Arial"/>
          <w:sz w:val="24"/>
          <w:szCs w:val="24"/>
          <w:vertAlign w:val="superscript"/>
        </w:rPr>
        <w:footnoteReference w:id="15"/>
      </w:r>
      <w:r w:rsidRPr="003E3E03">
        <w:rPr>
          <w:rFonts w:ascii="Arial" w:hAnsi="Arial" w:cs="Arial"/>
          <w:sz w:val="24"/>
          <w:szCs w:val="24"/>
        </w:rPr>
        <w:t>.</w:t>
      </w:r>
    </w:p>
    <w:p w14:paraId="38C7792E" w14:textId="77777777" w:rsidR="009030BD" w:rsidRPr="003E3E03" w:rsidRDefault="009030BD" w:rsidP="003E3E03">
      <w:pPr>
        <w:spacing w:after="0"/>
        <w:jc w:val="both"/>
        <w:rPr>
          <w:rFonts w:ascii="Arial" w:eastAsia="Arial Narrow" w:hAnsi="Arial" w:cs="Arial"/>
          <w:sz w:val="24"/>
          <w:szCs w:val="24"/>
          <w:lang w:eastAsia="en-US"/>
        </w:rPr>
      </w:pPr>
    </w:p>
    <w:p w14:paraId="5780A563" w14:textId="77777777" w:rsidR="009030BD" w:rsidRPr="003E3E03" w:rsidRDefault="009030BD" w:rsidP="003E3E03">
      <w:pPr>
        <w:spacing w:after="0"/>
        <w:jc w:val="both"/>
        <w:rPr>
          <w:rFonts w:ascii="Arial" w:eastAsia="Arial Narrow" w:hAnsi="Arial" w:cs="Arial"/>
          <w:sz w:val="24"/>
          <w:szCs w:val="24"/>
          <w:lang w:eastAsia="en-US"/>
        </w:rPr>
      </w:pPr>
      <w:r w:rsidRPr="003E3E03">
        <w:rPr>
          <w:rFonts w:ascii="Arial" w:hAnsi="Arial" w:cs="Arial"/>
          <w:sz w:val="24"/>
          <w:szCs w:val="24"/>
        </w:rPr>
        <w:t xml:space="preserve">El ayuntamiento, dentro del Sistema de Planeación Democrática del Estado tiene la atribución de verificar que </w:t>
      </w:r>
      <w:r w:rsidRPr="003E3E03">
        <w:rPr>
          <w:rFonts w:ascii="Arial" w:eastAsia="Arial Narrow" w:hAnsi="Arial" w:cs="Arial"/>
          <w:sz w:val="24"/>
          <w:szCs w:val="24"/>
          <w:lang w:eastAsia="en-US"/>
        </w:rPr>
        <w:t>la programación del gasto público municipal se sujete a la técnica del presupuesto por programa y con perspectiva de igualdad de género</w:t>
      </w:r>
      <w:r w:rsidRPr="003E3E03">
        <w:rPr>
          <w:rFonts w:ascii="Arial" w:eastAsia="Arial Narrow" w:hAnsi="Arial" w:cs="Arial"/>
          <w:sz w:val="24"/>
          <w:szCs w:val="24"/>
          <w:vertAlign w:val="superscript"/>
          <w:lang w:eastAsia="en-US"/>
        </w:rPr>
        <w:footnoteReference w:id="16"/>
      </w:r>
      <w:r w:rsidRPr="003E3E03">
        <w:rPr>
          <w:rFonts w:ascii="Arial" w:eastAsia="Arial Narrow" w:hAnsi="Arial" w:cs="Arial"/>
          <w:sz w:val="24"/>
          <w:szCs w:val="24"/>
          <w:lang w:eastAsia="en-US"/>
        </w:rPr>
        <w:t>.</w:t>
      </w:r>
    </w:p>
    <w:p w14:paraId="7D55B255" w14:textId="77777777" w:rsidR="009030BD" w:rsidRPr="003E3E03" w:rsidRDefault="009030BD" w:rsidP="003E3E03">
      <w:pPr>
        <w:spacing w:after="0"/>
        <w:jc w:val="both"/>
        <w:rPr>
          <w:rFonts w:ascii="Arial" w:eastAsia="Arial Narrow" w:hAnsi="Arial" w:cs="Arial"/>
          <w:sz w:val="24"/>
          <w:szCs w:val="24"/>
          <w:lang w:eastAsia="en-US"/>
        </w:rPr>
      </w:pPr>
    </w:p>
    <w:p w14:paraId="5BA7723F" w14:textId="77777777" w:rsidR="009030BD" w:rsidRPr="003E3E03" w:rsidRDefault="009030BD" w:rsidP="003E3E03">
      <w:pPr>
        <w:spacing w:after="0"/>
        <w:jc w:val="both"/>
        <w:rPr>
          <w:rFonts w:ascii="Arial" w:eastAsia="Arial Narrow" w:hAnsi="Arial" w:cs="Arial"/>
          <w:sz w:val="24"/>
          <w:szCs w:val="24"/>
          <w:lang w:eastAsia="en-US"/>
        </w:rPr>
      </w:pPr>
      <w:r w:rsidRPr="003E3E03">
        <w:rPr>
          <w:rFonts w:ascii="Arial" w:eastAsia="Arial Narrow" w:hAnsi="Arial" w:cs="Arial"/>
          <w:sz w:val="24"/>
          <w:szCs w:val="24"/>
          <w:lang w:eastAsia="en-US"/>
        </w:rPr>
        <w:t>Para poder integrar la perspectiva de género en programas o proyectos, ésta deberá incorporarse desde la primera etapa de la planeación, cuando se identifica el problema a solucionar, se definen responsables, involucradas e involucrados que participan en la aplicación del programa. La planeación permite decidir con anticipación qué hacer para cambiar una situación, resolver un problema, modificar situaciones insatisfactorias o evitar que empeoren.</w:t>
      </w:r>
    </w:p>
    <w:p w14:paraId="41D6AF08" w14:textId="77777777" w:rsidR="009030BD" w:rsidRPr="003E3E03" w:rsidRDefault="009030BD" w:rsidP="003E3E03">
      <w:pPr>
        <w:spacing w:after="0"/>
        <w:jc w:val="both"/>
        <w:rPr>
          <w:rFonts w:ascii="Arial" w:eastAsia="Arial Narrow" w:hAnsi="Arial" w:cs="Arial"/>
          <w:sz w:val="24"/>
          <w:szCs w:val="24"/>
          <w:lang w:eastAsia="en-US"/>
        </w:rPr>
      </w:pPr>
    </w:p>
    <w:p w14:paraId="64059F12" w14:textId="77777777" w:rsidR="009030BD" w:rsidRPr="003E3E03" w:rsidRDefault="009030BD" w:rsidP="003E3E03">
      <w:pPr>
        <w:spacing w:after="0"/>
        <w:jc w:val="both"/>
        <w:rPr>
          <w:rFonts w:ascii="Arial" w:eastAsia="Arial Narrow" w:hAnsi="Arial" w:cs="Arial"/>
          <w:sz w:val="24"/>
          <w:szCs w:val="24"/>
          <w:lang w:eastAsia="en-US"/>
        </w:rPr>
      </w:pPr>
      <w:r w:rsidRPr="003E3E03">
        <w:rPr>
          <w:rFonts w:ascii="Arial" w:eastAsia="Arial Narrow" w:hAnsi="Arial" w:cs="Arial"/>
          <w:sz w:val="24"/>
          <w:szCs w:val="24"/>
          <w:lang w:eastAsia="en-US"/>
        </w:rPr>
        <w:t>Para ello, se requiere información que se obtendrá a través de la realización de un diagnóstico o evaluación ex-ante, el cual proporcionará la información base para estructurar las acciones del programa. Para llevar a cabo este diagnóstico con perspectiva de género es básico contar con información estadística desagregada por sexo (datos duros), la cual deberá obtenerse de fuentes confiables –registros administrativos, encuestas y censos, entre otros– que proporcionarán una línea de partida para identificar la situación de mujeres y hombres en diversos ámbitos</w:t>
      </w:r>
      <w:r w:rsidRPr="003E3E03">
        <w:rPr>
          <w:rFonts w:ascii="Arial" w:eastAsia="Arial Narrow" w:hAnsi="Arial" w:cs="Arial"/>
          <w:sz w:val="24"/>
          <w:szCs w:val="24"/>
          <w:vertAlign w:val="superscript"/>
          <w:lang w:eastAsia="en-US"/>
        </w:rPr>
        <w:footnoteReference w:id="17"/>
      </w:r>
      <w:r w:rsidRPr="003E3E03">
        <w:rPr>
          <w:rFonts w:ascii="Arial" w:eastAsia="Arial Narrow" w:hAnsi="Arial" w:cs="Arial"/>
          <w:sz w:val="24"/>
          <w:szCs w:val="24"/>
          <w:lang w:eastAsia="en-US"/>
        </w:rPr>
        <w:t>.</w:t>
      </w:r>
    </w:p>
    <w:p w14:paraId="46B45539" w14:textId="77777777" w:rsidR="003E3E03" w:rsidRDefault="003E3E03" w:rsidP="003E3E03">
      <w:pPr>
        <w:spacing w:after="0"/>
        <w:jc w:val="both"/>
        <w:rPr>
          <w:rFonts w:ascii="Arial" w:eastAsiaTheme="minorHAnsi" w:hAnsi="Arial" w:cs="Arial"/>
          <w:sz w:val="24"/>
          <w:szCs w:val="24"/>
          <w:lang w:eastAsia="en-US"/>
        </w:rPr>
      </w:pPr>
    </w:p>
    <w:p w14:paraId="0F3643D3" w14:textId="77777777"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 xml:space="preserve">En este sentido, se solicitó el diagnóstico cualitativo y cuantitativo de las situaciones y problemáticas identificadas que sirvieron de insumo para la elaboración del programa presupuestario </w:t>
      </w:r>
      <w:r w:rsidRPr="00C46F41">
        <w:rPr>
          <w:rFonts w:ascii="Arial" w:eastAsiaTheme="minorHAnsi" w:hAnsi="Arial" w:cs="Arial"/>
          <w:sz w:val="24"/>
          <w:szCs w:val="24"/>
          <w:lang w:eastAsia="en-US"/>
        </w:rPr>
        <w:t>PP22 Sistema DIF del</w:t>
      </w:r>
      <w:r w:rsidRPr="003E3E03">
        <w:rPr>
          <w:rFonts w:ascii="Arial" w:eastAsiaTheme="minorHAnsi" w:hAnsi="Arial" w:cs="Arial"/>
          <w:sz w:val="24"/>
          <w:szCs w:val="24"/>
          <w:lang w:eastAsia="en-US"/>
        </w:rPr>
        <w:t xml:space="preserve"> Municipio de Solidaridad y su respectiva Matriz de Indicadores para Resultados, que refleje la situación comparativa de mujeres y hombres del municipio.</w:t>
      </w:r>
    </w:p>
    <w:p w14:paraId="2FD4C082" w14:textId="77777777" w:rsidR="009030BD" w:rsidRPr="003E3E03" w:rsidRDefault="009030BD" w:rsidP="003E3E03">
      <w:pPr>
        <w:spacing w:after="0"/>
        <w:jc w:val="both"/>
        <w:rPr>
          <w:rFonts w:ascii="Arial" w:eastAsiaTheme="minorHAnsi" w:hAnsi="Arial" w:cs="Arial"/>
          <w:sz w:val="24"/>
          <w:szCs w:val="24"/>
          <w:lang w:eastAsia="en-US"/>
        </w:rPr>
      </w:pPr>
    </w:p>
    <w:p w14:paraId="0FEA0050" w14:textId="204D2A69"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 xml:space="preserve">Al respecto, </w:t>
      </w:r>
      <w:r w:rsidRPr="00C46F41">
        <w:rPr>
          <w:rFonts w:ascii="Arial" w:eastAsiaTheme="minorHAnsi" w:hAnsi="Arial" w:cs="Arial"/>
          <w:sz w:val="24"/>
          <w:szCs w:val="24"/>
          <w:lang w:eastAsia="en-US"/>
        </w:rPr>
        <w:t xml:space="preserve">el </w:t>
      </w:r>
      <w:r w:rsidR="00C46F41" w:rsidRPr="00C46F41">
        <w:rPr>
          <w:rFonts w:ascii="Arial" w:eastAsiaTheme="minorHAnsi" w:hAnsi="Arial" w:cs="Arial"/>
          <w:sz w:val="24"/>
          <w:szCs w:val="24"/>
          <w:lang w:eastAsia="en-US"/>
        </w:rPr>
        <w:t>Sistema para el Desarrollo Integral de la Familia del Municipio de Solidaridad</w:t>
      </w:r>
      <w:r w:rsidRPr="00C46F41">
        <w:rPr>
          <w:rFonts w:ascii="Arial" w:eastAsiaTheme="minorHAnsi" w:hAnsi="Arial" w:cs="Arial"/>
          <w:sz w:val="24"/>
          <w:szCs w:val="24"/>
          <w:lang w:eastAsia="en-US"/>
        </w:rPr>
        <w:t xml:space="preserve"> remi</w:t>
      </w:r>
      <w:r w:rsidRPr="003E3E03">
        <w:rPr>
          <w:rFonts w:ascii="Arial" w:eastAsiaTheme="minorHAnsi" w:hAnsi="Arial" w:cs="Arial"/>
          <w:sz w:val="24"/>
          <w:szCs w:val="24"/>
          <w:lang w:eastAsia="en-US"/>
        </w:rPr>
        <w:t>tió el diagnóstico de integración del programa presupuestal, en el cual se indica que la población en el municipio de Solidaridad, de acuerdo con el INEGI en el censo del 2020, es de 163,324 mujeres y 170,476 hombres, sumando un total de 333,800 habitantes. De estos, el 61.34% son niñas, niños, adolescentes y mujeres, considerando a estos grupos como los más propensos a pertenecer a un estado de vulnerabilidad debido a situaciones que violenten sus derechos.</w:t>
      </w:r>
    </w:p>
    <w:p w14:paraId="1F1AC2AC" w14:textId="77777777" w:rsidR="009030BD" w:rsidRPr="003E3E03" w:rsidRDefault="009030BD" w:rsidP="00C46F41">
      <w:pPr>
        <w:spacing w:after="0"/>
        <w:jc w:val="both"/>
        <w:rPr>
          <w:rFonts w:ascii="Arial" w:eastAsiaTheme="minorHAnsi" w:hAnsi="Arial" w:cs="Arial"/>
          <w:sz w:val="24"/>
          <w:szCs w:val="24"/>
          <w:lang w:eastAsia="en-US"/>
        </w:rPr>
      </w:pPr>
    </w:p>
    <w:p w14:paraId="24406B03" w14:textId="7F779F27" w:rsidR="00C46F41" w:rsidRDefault="009030BD" w:rsidP="00C46F41">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Dicho diagnóstico contiene referencias sobre la atención brindada en el año 2022, señalando cantidades de personas atendidas de los gr</w:t>
      </w:r>
      <w:r w:rsidR="00C46F41">
        <w:rPr>
          <w:rFonts w:ascii="Arial" w:eastAsiaTheme="minorHAnsi" w:hAnsi="Arial" w:cs="Arial"/>
          <w:sz w:val="24"/>
          <w:szCs w:val="24"/>
          <w:lang w:eastAsia="en-US"/>
        </w:rPr>
        <w:t>upos vulnerables identificados.</w:t>
      </w:r>
    </w:p>
    <w:p w14:paraId="5D0A26CF" w14:textId="77777777" w:rsidR="00C46F41" w:rsidRDefault="00C46F41" w:rsidP="00C46F41">
      <w:pPr>
        <w:spacing w:after="0"/>
        <w:jc w:val="both"/>
        <w:rPr>
          <w:rFonts w:ascii="Arial" w:eastAsiaTheme="minorHAnsi" w:hAnsi="Arial" w:cs="Arial"/>
          <w:sz w:val="24"/>
          <w:szCs w:val="24"/>
          <w:lang w:eastAsia="en-US"/>
        </w:rPr>
      </w:pPr>
    </w:p>
    <w:p w14:paraId="60AB1082" w14:textId="5C204529" w:rsidR="009030BD" w:rsidRDefault="009030BD" w:rsidP="00C46F41">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Como muestra, se presentan algunos ejemplos a continuación:</w:t>
      </w:r>
    </w:p>
    <w:p w14:paraId="5322A2AB" w14:textId="77777777" w:rsidR="00800246" w:rsidRDefault="00800246" w:rsidP="003E3E03">
      <w:pPr>
        <w:spacing w:after="0"/>
        <w:jc w:val="both"/>
        <w:rPr>
          <w:rFonts w:ascii="Arial" w:eastAsiaTheme="minorHAnsi" w:hAnsi="Arial" w:cs="Arial"/>
          <w:sz w:val="24"/>
          <w:szCs w:val="24"/>
          <w:lang w:eastAsia="en-US"/>
        </w:rPr>
      </w:pPr>
    </w:p>
    <w:p w14:paraId="58C9D6E1" w14:textId="692E7EA0" w:rsidR="00800246" w:rsidRPr="00800246" w:rsidRDefault="00800246" w:rsidP="00800246">
      <w:pPr>
        <w:spacing w:after="0"/>
        <w:jc w:val="center"/>
        <w:rPr>
          <w:rFonts w:ascii="Arial" w:eastAsiaTheme="minorHAnsi" w:hAnsi="Arial" w:cs="Arial"/>
          <w:b/>
          <w:sz w:val="20"/>
          <w:szCs w:val="20"/>
          <w:lang w:eastAsia="en-US"/>
        </w:rPr>
      </w:pPr>
      <w:r w:rsidRPr="00800246">
        <w:rPr>
          <w:rFonts w:ascii="Arial" w:eastAsiaTheme="minorHAnsi" w:hAnsi="Arial" w:cs="Arial"/>
          <w:b/>
          <w:sz w:val="20"/>
          <w:szCs w:val="20"/>
          <w:lang w:eastAsia="en-US"/>
        </w:rPr>
        <w:t>Imagen 4. Atenciones brindadas por el Sistema para el Desarrollo Integral de la Familia del Municipio de Solidaridad en el año 2022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800246" w14:paraId="0EDE5D57" w14:textId="77777777" w:rsidTr="00D33C75">
        <w:trPr>
          <w:trHeight w:val="4083"/>
        </w:trPr>
        <w:tc>
          <w:tcPr>
            <w:tcW w:w="8808" w:type="dxa"/>
            <w:shd w:val="clear" w:color="auto" w:fill="auto"/>
          </w:tcPr>
          <w:p w14:paraId="0FF3966C" w14:textId="4989139C" w:rsidR="00800246" w:rsidRDefault="00D33C75" w:rsidP="00800246">
            <w:pPr>
              <w:jc w:val="center"/>
              <w:rPr>
                <w:rFonts w:ascii="Arial" w:eastAsiaTheme="minorHAnsi" w:hAnsi="Arial" w:cs="Arial"/>
                <w:sz w:val="24"/>
                <w:szCs w:val="24"/>
                <w:lang w:eastAsia="en-US"/>
              </w:rPr>
            </w:pPr>
            <w:r w:rsidRPr="00D33C75">
              <w:rPr>
                <w:rFonts w:ascii="Calibri" w:eastAsia="Times New Roman" w:hAnsi="Calibri" w:cs="Times New Roman"/>
                <w:noProof/>
              </w:rPr>
              <w:drawing>
                <wp:inline distT="0" distB="0" distL="0" distR="0" wp14:anchorId="2AC21DEA" wp14:editId="17BCF0C3">
                  <wp:extent cx="5590690" cy="2882265"/>
                  <wp:effectExtent l="0" t="0" r="0" b="0"/>
                  <wp:docPr id="8" name="Imagen 1" descr="cid:image001.png@01DAB732.D876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B732.D876248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649028" cy="2912341"/>
                          </a:xfrm>
                          <a:prstGeom prst="rect">
                            <a:avLst/>
                          </a:prstGeom>
                          <a:noFill/>
                          <a:ln>
                            <a:noFill/>
                          </a:ln>
                        </pic:spPr>
                      </pic:pic>
                    </a:graphicData>
                  </a:graphic>
                </wp:inline>
              </w:drawing>
            </w:r>
          </w:p>
        </w:tc>
      </w:tr>
      <w:tr w:rsidR="00800246" w14:paraId="033E3CB2" w14:textId="77777777" w:rsidTr="00D33C75">
        <w:trPr>
          <w:trHeight w:val="249"/>
        </w:trPr>
        <w:tc>
          <w:tcPr>
            <w:tcW w:w="8808" w:type="dxa"/>
            <w:shd w:val="clear" w:color="auto" w:fill="auto"/>
          </w:tcPr>
          <w:p w14:paraId="03AF9D9D" w14:textId="5F36E444" w:rsidR="00800246" w:rsidRPr="00800246" w:rsidRDefault="00800246" w:rsidP="003E3E03">
            <w:pPr>
              <w:jc w:val="both"/>
              <w:rPr>
                <w:rFonts w:ascii="Arial" w:eastAsiaTheme="minorHAnsi" w:hAnsi="Arial" w:cs="Arial"/>
                <w:sz w:val="14"/>
                <w:szCs w:val="14"/>
                <w:lang w:eastAsia="en-US"/>
              </w:rPr>
            </w:pPr>
            <w:r w:rsidRPr="00800246">
              <w:rPr>
                <w:rFonts w:ascii="Arial" w:eastAsiaTheme="minorHAnsi" w:hAnsi="Arial" w:cs="Arial"/>
                <w:sz w:val="14"/>
                <w:szCs w:val="14"/>
                <w:lang w:eastAsia="en-US"/>
              </w:rPr>
              <w:t xml:space="preserve">Fuente: Elaborados por la </w:t>
            </w:r>
            <w:r w:rsidR="00C46F41" w:rsidRPr="00800246">
              <w:rPr>
                <w:rFonts w:ascii="Arial" w:eastAsiaTheme="minorHAnsi" w:hAnsi="Arial" w:cs="Arial"/>
                <w:sz w:val="14"/>
                <w:szCs w:val="14"/>
                <w:lang w:eastAsia="en-US"/>
              </w:rPr>
              <w:t>ASEQROO</w:t>
            </w:r>
            <w:r w:rsidRPr="00800246">
              <w:rPr>
                <w:rFonts w:ascii="Arial" w:eastAsiaTheme="minorHAnsi" w:hAnsi="Arial" w:cs="Arial"/>
                <w:sz w:val="14"/>
                <w:szCs w:val="14"/>
                <w:lang w:eastAsia="en-US"/>
              </w:rPr>
              <w:t xml:space="preserve"> con base en la información proporcionada por el Sistema para el Desarrollo Integral de la Familia del Municipio de Solidaridad.</w:t>
            </w:r>
          </w:p>
        </w:tc>
      </w:tr>
    </w:tbl>
    <w:p w14:paraId="747D904E" w14:textId="3C00AB9C" w:rsidR="00800246" w:rsidRPr="00FD0682" w:rsidRDefault="00800246" w:rsidP="003E3E03">
      <w:pPr>
        <w:spacing w:after="0"/>
        <w:jc w:val="both"/>
        <w:rPr>
          <w:rFonts w:ascii="Arial" w:eastAsiaTheme="minorHAnsi" w:hAnsi="Arial" w:cs="Arial"/>
          <w:sz w:val="20"/>
          <w:szCs w:val="20"/>
          <w:lang w:eastAsia="en-US"/>
        </w:rPr>
      </w:pPr>
    </w:p>
    <w:p w14:paraId="00C456F8" w14:textId="77777777" w:rsidR="00FD0682" w:rsidRPr="00FD0682" w:rsidRDefault="00FD0682" w:rsidP="003E3E03">
      <w:pPr>
        <w:spacing w:after="0"/>
        <w:jc w:val="both"/>
        <w:rPr>
          <w:rFonts w:ascii="Arial" w:eastAsiaTheme="minorHAnsi" w:hAnsi="Arial" w:cs="Arial"/>
          <w:sz w:val="20"/>
          <w:szCs w:val="20"/>
          <w:lang w:eastAsia="en-US"/>
        </w:rPr>
      </w:pPr>
    </w:p>
    <w:p w14:paraId="57328893" w14:textId="77777777"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Derivado de lo anterior, se puede confirmar que, si bien se determinaron grupos vulnerables atendidos e identificados como mujeres, hombres, niños, niñas, adolescentes y adultos mayores, el diagnóstico no desagrega la problemática con perspectiva de género, puesto que cada problema afecta de manera distinta a los diversos grupos de individuos identificados, por lo que de esta forma no se pueden identificar las brechas de desigualdad por género que se consideran problema ni se podrá actuar en consecuencia. Realizar un análisis por medio del género permite identificar, visibilizar y dimensionar las desigualdades entre mujeres y hombres, así como las condiciones de vida o de desarrollo que resultan en desventajas para el género femenino en cada una de sus etapas de vida.</w:t>
      </w:r>
    </w:p>
    <w:p w14:paraId="48AE5E5F" w14:textId="77777777" w:rsidR="009030BD" w:rsidRPr="003E3E03" w:rsidRDefault="009030BD" w:rsidP="003E3E03">
      <w:pPr>
        <w:spacing w:after="0"/>
        <w:jc w:val="both"/>
        <w:rPr>
          <w:rFonts w:ascii="Arial" w:eastAsiaTheme="minorHAnsi" w:hAnsi="Arial" w:cs="Arial"/>
          <w:sz w:val="24"/>
          <w:szCs w:val="24"/>
          <w:lang w:eastAsia="en-US"/>
        </w:rPr>
      </w:pPr>
    </w:p>
    <w:p w14:paraId="64673CB9" w14:textId="75DA2801"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 xml:space="preserve">Con base en lo antes expuesto, para verificar la inclusión de la perspectiva de género y el lenguaje inclusivo, se solicitó el árbol de problemas y el árbol de objetivos que fueron base para la realización del programa PP22 Sistema DIF del Municipio de Solidaridad y su respectiva MIR para el ejercicio 2023. Al respecto, proporcionaron árboles </w:t>
      </w:r>
      <w:r w:rsidRPr="00340C62">
        <w:rPr>
          <w:rFonts w:ascii="Arial" w:eastAsiaTheme="minorHAnsi" w:hAnsi="Arial" w:cs="Arial"/>
          <w:sz w:val="24"/>
          <w:szCs w:val="24"/>
          <w:lang w:eastAsia="en-US"/>
        </w:rPr>
        <w:t xml:space="preserve">de problemas y objetivos de 9 unidades administrativas que conforman al </w:t>
      </w:r>
      <w:r w:rsidR="00C46F41" w:rsidRPr="00340C62">
        <w:rPr>
          <w:rFonts w:ascii="Arial" w:eastAsiaTheme="minorHAnsi" w:hAnsi="Arial" w:cs="Arial"/>
          <w:sz w:val="24"/>
          <w:szCs w:val="24"/>
          <w:lang w:eastAsia="en-US"/>
        </w:rPr>
        <w:t>Sistema para el Desarrollo Integral de la Familia del Municipio de Solidaridad</w:t>
      </w:r>
      <w:r w:rsidR="00DC3C3D" w:rsidRPr="00340C62">
        <w:rPr>
          <w:rFonts w:ascii="Arial" w:eastAsiaTheme="minorHAnsi" w:hAnsi="Arial" w:cs="Arial"/>
          <w:sz w:val="24"/>
          <w:szCs w:val="24"/>
          <w:lang w:eastAsia="en-US"/>
        </w:rPr>
        <w:t>, sin embargo, no presentaron un</w:t>
      </w:r>
      <w:r w:rsidRPr="00340C62">
        <w:rPr>
          <w:rFonts w:ascii="Arial" w:eastAsiaTheme="minorHAnsi" w:hAnsi="Arial" w:cs="Arial"/>
          <w:sz w:val="24"/>
          <w:szCs w:val="24"/>
          <w:lang w:eastAsia="en-US"/>
        </w:rPr>
        <w:t xml:space="preserve"> árbol de problemas y </w:t>
      </w:r>
      <w:r w:rsidR="00DC3C3D" w:rsidRPr="00340C62">
        <w:rPr>
          <w:rFonts w:ascii="Arial" w:eastAsiaTheme="minorHAnsi" w:hAnsi="Arial" w:cs="Arial"/>
          <w:sz w:val="24"/>
          <w:szCs w:val="24"/>
          <w:lang w:eastAsia="en-US"/>
        </w:rPr>
        <w:t xml:space="preserve">un árbol de </w:t>
      </w:r>
      <w:r w:rsidRPr="00340C62">
        <w:rPr>
          <w:rFonts w:ascii="Arial" w:eastAsiaTheme="minorHAnsi" w:hAnsi="Arial" w:cs="Arial"/>
          <w:sz w:val="24"/>
          <w:szCs w:val="24"/>
          <w:lang w:eastAsia="en-US"/>
        </w:rPr>
        <w:t xml:space="preserve">objetivos </w:t>
      </w:r>
      <w:r w:rsidR="00DC3C3D" w:rsidRPr="00340C62">
        <w:rPr>
          <w:rFonts w:ascii="Arial" w:eastAsiaTheme="minorHAnsi" w:hAnsi="Arial" w:cs="Arial"/>
          <w:sz w:val="24"/>
          <w:szCs w:val="24"/>
          <w:lang w:eastAsia="en-US"/>
        </w:rPr>
        <w:t>donde</w:t>
      </w:r>
      <w:r w:rsidRPr="00340C62">
        <w:rPr>
          <w:rFonts w:ascii="Arial" w:eastAsiaTheme="minorHAnsi" w:hAnsi="Arial" w:cs="Arial"/>
          <w:sz w:val="24"/>
          <w:szCs w:val="24"/>
          <w:lang w:eastAsia="en-US"/>
        </w:rPr>
        <w:t xml:space="preserve"> se concentr</w:t>
      </w:r>
      <w:r w:rsidR="00DC3C3D" w:rsidRPr="00340C62">
        <w:rPr>
          <w:rFonts w:ascii="Arial" w:eastAsiaTheme="minorHAnsi" w:hAnsi="Arial" w:cs="Arial"/>
          <w:sz w:val="24"/>
          <w:szCs w:val="24"/>
          <w:lang w:eastAsia="en-US"/>
        </w:rPr>
        <w:t>e</w:t>
      </w:r>
      <w:r w:rsidRPr="00340C62">
        <w:rPr>
          <w:rFonts w:ascii="Arial" w:eastAsiaTheme="minorHAnsi" w:hAnsi="Arial" w:cs="Arial"/>
          <w:sz w:val="24"/>
          <w:szCs w:val="24"/>
          <w:lang w:eastAsia="en-US"/>
        </w:rPr>
        <w:t xml:space="preserve"> la naturaleza y contexto de las problemáticas de cada unidad administrativa, cuya participación se</w:t>
      </w:r>
      <w:r w:rsidRPr="003E3E03">
        <w:rPr>
          <w:rFonts w:ascii="Arial" w:eastAsiaTheme="minorHAnsi" w:hAnsi="Arial" w:cs="Arial"/>
          <w:sz w:val="24"/>
          <w:szCs w:val="24"/>
          <w:lang w:eastAsia="en-US"/>
        </w:rPr>
        <w:t xml:space="preserve"> debió </w:t>
      </w:r>
      <w:r w:rsidRPr="00C46F41">
        <w:rPr>
          <w:rFonts w:ascii="Arial" w:eastAsiaTheme="minorHAnsi" w:hAnsi="Arial" w:cs="Arial"/>
          <w:sz w:val="24"/>
          <w:szCs w:val="24"/>
          <w:lang w:eastAsia="en-US"/>
        </w:rPr>
        <w:t xml:space="preserve">establecer a nivel componente para generar la MIR del programa presupuestario correspondiente al </w:t>
      </w:r>
      <w:r w:rsidR="00C46F41" w:rsidRPr="00C46F41">
        <w:rPr>
          <w:rFonts w:ascii="Arial" w:eastAsiaTheme="minorHAnsi" w:hAnsi="Arial" w:cs="Arial"/>
          <w:sz w:val="24"/>
          <w:szCs w:val="24"/>
          <w:lang w:eastAsia="en-US"/>
        </w:rPr>
        <w:t>Sistema para el Desarrollo Integral de la Familia del Municipio de Solidaridad</w:t>
      </w:r>
      <w:r w:rsidRPr="00C46F41">
        <w:rPr>
          <w:rFonts w:ascii="Arial" w:eastAsiaTheme="minorHAnsi" w:hAnsi="Arial" w:cs="Arial"/>
          <w:sz w:val="24"/>
          <w:szCs w:val="24"/>
          <w:lang w:eastAsia="en-US"/>
        </w:rPr>
        <w:t>.</w:t>
      </w:r>
      <w:r w:rsidRPr="003E3E03">
        <w:rPr>
          <w:rFonts w:ascii="Arial" w:eastAsiaTheme="minorHAnsi" w:hAnsi="Arial" w:cs="Arial"/>
          <w:sz w:val="24"/>
          <w:szCs w:val="24"/>
          <w:lang w:eastAsia="en-US"/>
        </w:rPr>
        <w:t xml:space="preserve"> </w:t>
      </w:r>
    </w:p>
    <w:p w14:paraId="679179B8" w14:textId="77777777" w:rsidR="009030BD" w:rsidRPr="003E3E03" w:rsidRDefault="009030BD" w:rsidP="003E3E03">
      <w:pPr>
        <w:spacing w:after="0"/>
        <w:jc w:val="both"/>
        <w:rPr>
          <w:rFonts w:ascii="Arial" w:eastAsiaTheme="minorHAnsi" w:hAnsi="Arial" w:cs="Arial"/>
          <w:sz w:val="24"/>
          <w:szCs w:val="24"/>
          <w:lang w:eastAsia="en-US"/>
        </w:rPr>
      </w:pPr>
    </w:p>
    <w:p w14:paraId="52F772FE" w14:textId="77777777"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Se realizó el análisis de los árboles proporcionados para determinar, en lo particular, si consideraron la perspectiva de género desde su planeación que debió reflejarse en su MIR y que se relacionan en la tabla siguiente:</w:t>
      </w:r>
    </w:p>
    <w:p w14:paraId="7A034A5E" w14:textId="77777777" w:rsidR="009030BD" w:rsidRPr="00C4674A" w:rsidRDefault="009030BD" w:rsidP="003E3E03">
      <w:pPr>
        <w:spacing w:after="0"/>
        <w:jc w:val="both"/>
        <w:rPr>
          <w:rFonts w:ascii="Arial" w:eastAsiaTheme="minorHAnsi" w:hAnsi="Arial" w:cs="Arial"/>
          <w:lang w:eastAsia="en-US"/>
        </w:rPr>
      </w:pPr>
    </w:p>
    <w:p w14:paraId="6B48FF04" w14:textId="77777777" w:rsidR="003E3E03" w:rsidRDefault="009030BD" w:rsidP="003E3E03">
      <w:pPr>
        <w:spacing w:after="0" w:line="259" w:lineRule="auto"/>
        <w:jc w:val="center"/>
        <w:rPr>
          <w:rFonts w:ascii="Arial" w:eastAsiaTheme="minorHAnsi" w:hAnsi="Arial" w:cs="Arial"/>
          <w:b/>
          <w:sz w:val="20"/>
          <w:lang w:eastAsia="en-US"/>
        </w:rPr>
      </w:pPr>
      <w:r>
        <w:rPr>
          <w:rFonts w:ascii="Arial" w:eastAsiaTheme="minorHAnsi" w:hAnsi="Arial" w:cs="Arial"/>
          <w:b/>
          <w:sz w:val="20"/>
          <w:lang w:eastAsia="en-US"/>
        </w:rPr>
        <w:t>Tabla 7</w:t>
      </w:r>
      <w:r w:rsidRPr="00C07C51">
        <w:rPr>
          <w:rFonts w:ascii="Arial" w:eastAsiaTheme="minorHAnsi" w:hAnsi="Arial" w:cs="Arial"/>
          <w:b/>
          <w:sz w:val="20"/>
          <w:lang w:eastAsia="en-US"/>
        </w:rPr>
        <w:t>. Árboles de Problemas y de Objetivos</w:t>
      </w:r>
    </w:p>
    <w:p w14:paraId="6A6C3ADB" w14:textId="77777777" w:rsidR="003E3E03" w:rsidRPr="003E3E03" w:rsidRDefault="003E3E03" w:rsidP="003E3E03">
      <w:pPr>
        <w:spacing w:after="0" w:line="259" w:lineRule="auto"/>
        <w:jc w:val="center"/>
        <w:rPr>
          <w:rFonts w:ascii="Arial" w:eastAsiaTheme="minorHAnsi" w:hAnsi="Arial" w:cs="Arial"/>
          <w:b/>
          <w:sz w:val="10"/>
          <w:szCs w:val="10"/>
          <w:lang w:eastAsia="en-US"/>
        </w:rPr>
      </w:pPr>
    </w:p>
    <w:tbl>
      <w:tblPr>
        <w:tblStyle w:val="Tablaconcuadrcula5"/>
        <w:tblW w:w="5000" w:type="pct"/>
        <w:jc w:val="center"/>
        <w:tblBorders>
          <w:top w:val="none" w:sz="0" w:space="0" w:color="auto"/>
          <w:left w:val="none" w:sz="0" w:space="0" w:color="auto"/>
          <w:bottom w:val="none" w:sz="0" w:space="0" w:color="auto"/>
          <w:right w:val="none" w:sz="0" w:space="0" w:color="auto"/>
          <w:insideH w:val="dashed" w:sz="4" w:space="0" w:color="D6E3BC" w:themeColor="accent3" w:themeTint="66"/>
          <w:insideV w:val="none" w:sz="0" w:space="0" w:color="auto"/>
        </w:tblBorders>
        <w:tblLook w:val="04A0" w:firstRow="1" w:lastRow="0" w:firstColumn="1" w:lastColumn="0" w:noHBand="0" w:noVBand="1"/>
      </w:tblPr>
      <w:tblGrid>
        <w:gridCol w:w="6665"/>
        <w:gridCol w:w="1277"/>
        <w:gridCol w:w="1272"/>
      </w:tblGrid>
      <w:tr w:rsidR="009030BD" w:rsidRPr="002309CA" w14:paraId="1C518B34" w14:textId="77777777" w:rsidTr="00AD19DC">
        <w:trPr>
          <w:jc w:val="center"/>
        </w:trPr>
        <w:tc>
          <w:tcPr>
            <w:tcW w:w="3617" w:type="pct"/>
            <w:shd w:val="clear" w:color="auto" w:fill="EAF1DD" w:themeFill="accent3" w:themeFillTint="33"/>
            <w:vAlign w:val="center"/>
          </w:tcPr>
          <w:p w14:paraId="551ACDE2" w14:textId="77777777" w:rsidR="009030BD" w:rsidRPr="002309CA" w:rsidRDefault="009030BD" w:rsidP="009030BD">
            <w:pPr>
              <w:jc w:val="center"/>
              <w:rPr>
                <w:rFonts w:ascii="Arial" w:hAnsi="Arial" w:cs="Arial"/>
                <w:b/>
                <w:sz w:val="16"/>
                <w:szCs w:val="16"/>
              </w:rPr>
            </w:pPr>
            <w:r w:rsidRPr="002309CA">
              <w:rPr>
                <w:rFonts w:ascii="Arial" w:hAnsi="Arial" w:cs="Arial"/>
                <w:b/>
                <w:sz w:val="16"/>
                <w:szCs w:val="16"/>
              </w:rPr>
              <w:t>Área</w:t>
            </w:r>
          </w:p>
        </w:tc>
        <w:tc>
          <w:tcPr>
            <w:tcW w:w="693" w:type="pct"/>
            <w:shd w:val="clear" w:color="auto" w:fill="EAF1DD" w:themeFill="accent3" w:themeFillTint="33"/>
            <w:vAlign w:val="center"/>
          </w:tcPr>
          <w:p w14:paraId="00592747" w14:textId="77777777" w:rsidR="009030BD" w:rsidRPr="002309CA" w:rsidRDefault="009030BD" w:rsidP="009030BD">
            <w:pPr>
              <w:jc w:val="center"/>
              <w:rPr>
                <w:rFonts w:ascii="Arial" w:hAnsi="Arial" w:cs="Arial"/>
                <w:b/>
                <w:sz w:val="16"/>
                <w:szCs w:val="16"/>
              </w:rPr>
            </w:pPr>
            <w:r w:rsidRPr="002309CA">
              <w:rPr>
                <w:rFonts w:ascii="Arial" w:hAnsi="Arial" w:cs="Arial"/>
                <w:b/>
                <w:sz w:val="16"/>
                <w:szCs w:val="16"/>
              </w:rPr>
              <w:t>Perspectiva de género</w:t>
            </w:r>
          </w:p>
        </w:tc>
        <w:tc>
          <w:tcPr>
            <w:tcW w:w="690" w:type="pct"/>
            <w:shd w:val="clear" w:color="auto" w:fill="EAF1DD" w:themeFill="accent3" w:themeFillTint="33"/>
            <w:vAlign w:val="center"/>
          </w:tcPr>
          <w:p w14:paraId="77448FE7" w14:textId="77777777" w:rsidR="009030BD" w:rsidRPr="002309CA" w:rsidRDefault="009030BD" w:rsidP="009030BD">
            <w:pPr>
              <w:jc w:val="center"/>
              <w:rPr>
                <w:rFonts w:ascii="Arial" w:hAnsi="Arial" w:cs="Arial"/>
                <w:b/>
                <w:sz w:val="16"/>
                <w:szCs w:val="16"/>
              </w:rPr>
            </w:pPr>
            <w:r w:rsidRPr="002309CA">
              <w:rPr>
                <w:rFonts w:ascii="Arial" w:hAnsi="Arial" w:cs="Arial"/>
                <w:b/>
                <w:sz w:val="16"/>
                <w:szCs w:val="16"/>
              </w:rPr>
              <w:t>Lenguaje inclusivo</w:t>
            </w:r>
          </w:p>
        </w:tc>
      </w:tr>
      <w:tr w:rsidR="009030BD" w:rsidRPr="002309CA" w14:paraId="194EB288" w14:textId="77777777" w:rsidTr="00C520A7">
        <w:trPr>
          <w:trHeight w:val="295"/>
          <w:jc w:val="center"/>
        </w:trPr>
        <w:tc>
          <w:tcPr>
            <w:tcW w:w="3617" w:type="pct"/>
            <w:vAlign w:val="center"/>
          </w:tcPr>
          <w:p w14:paraId="7F561C88" w14:textId="77777777" w:rsidR="009030BD" w:rsidRPr="002309CA" w:rsidRDefault="009030BD" w:rsidP="009030BD">
            <w:pPr>
              <w:rPr>
                <w:rFonts w:ascii="Arial" w:hAnsi="Arial" w:cs="Arial"/>
                <w:sz w:val="16"/>
                <w:szCs w:val="16"/>
              </w:rPr>
            </w:pPr>
            <w:r w:rsidRPr="002309CA">
              <w:rPr>
                <w:rFonts w:ascii="Arial" w:hAnsi="Arial" w:cs="Arial"/>
                <w:sz w:val="16"/>
                <w:szCs w:val="16"/>
              </w:rPr>
              <w:t>Dirección General</w:t>
            </w:r>
          </w:p>
        </w:tc>
        <w:tc>
          <w:tcPr>
            <w:tcW w:w="693" w:type="pct"/>
            <w:vAlign w:val="center"/>
          </w:tcPr>
          <w:p w14:paraId="25919B06"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5DF4F458" w14:textId="419DF75D"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1C737DF1" w14:textId="77777777" w:rsidTr="00C520A7">
        <w:trPr>
          <w:trHeight w:val="295"/>
          <w:jc w:val="center"/>
        </w:trPr>
        <w:tc>
          <w:tcPr>
            <w:tcW w:w="3617" w:type="pct"/>
            <w:vAlign w:val="center"/>
          </w:tcPr>
          <w:p w14:paraId="7B23C7B8" w14:textId="77777777" w:rsidR="009030BD" w:rsidRPr="002309CA" w:rsidRDefault="009030BD" w:rsidP="009030BD">
            <w:pPr>
              <w:rPr>
                <w:rFonts w:ascii="Arial" w:hAnsi="Arial" w:cs="Arial"/>
                <w:sz w:val="16"/>
                <w:szCs w:val="16"/>
              </w:rPr>
            </w:pPr>
            <w:r w:rsidRPr="002309CA">
              <w:rPr>
                <w:rFonts w:ascii="Arial" w:hAnsi="Arial" w:cs="Arial"/>
                <w:sz w:val="16"/>
                <w:szCs w:val="16"/>
              </w:rPr>
              <w:t>Dirección de Oficialía Mayor</w:t>
            </w:r>
          </w:p>
        </w:tc>
        <w:tc>
          <w:tcPr>
            <w:tcW w:w="693" w:type="pct"/>
            <w:vAlign w:val="center"/>
          </w:tcPr>
          <w:p w14:paraId="26B1E684"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11E5156C" w14:textId="5623AAFF" w:rsidR="009030BD" w:rsidRPr="002309CA" w:rsidRDefault="00DC3C3D" w:rsidP="009030BD">
            <w:pPr>
              <w:jc w:val="center"/>
              <w:rPr>
                <w:rFonts w:ascii="Arial" w:hAnsi="Arial" w:cs="Arial"/>
                <w:sz w:val="16"/>
                <w:szCs w:val="16"/>
              </w:rPr>
            </w:pPr>
            <w:r>
              <w:rPr>
                <w:rFonts w:ascii="Arial" w:hAnsi="Arial" w:cs="Arial"/>
                <w:sz w:val="16"/>
                <w:szCs w:val="16"/>
              </w:rPr>
              <w:t>Sí</w:t>
            </w:r>
            <w:r w:rsidRPr="002309CA">
              <w:rPr>
                <w:rFonts w:ascii="Arial" w:hAnsi="Arial" w:cs="Arial"/>
                <w:sz w:val="16"/>
                <w:szCs w:val="16"/>
              </w:rPr>
              <w:t xml:space="preserve"> </w:t>
            </w:r>
            <w:r w:rsidR="009030BD" w:rsidRPr="002309CA">
              <w:rPr>
                <w:rFonts w:ascii="Arial" w:hAnsi="Arial" w:cs="Arial"/>
                <w:sz w:val="16"/>
                <w:szCs w:val="16"/>
              </w:rPr>
              <w:t>contempla</w:t>
            </w:r>
          </w:p>
        </w:tc>
      </w:tr>
      <w:tr w:rsidR="009030BD" w:rsidRPr="002309CA" w14:paraId="380048DF" w14:textId="77777777" w:rsidTr="00C520A7">
        <w:trPr>
          <w:trHeight w:val="295"/>
          <w:jc w:val="center"/>
        </w:trPr>
        <w:tc>
          <w:tcPr>
            <w:tcW w:w="3617" w:type="pct"/>
            <w:vAlign w:val="center"/>
          </w:tcPr>
          <w:p w14:paraId="15B358C0"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Delegación de la Procuraduría de Protección de Niñas, Niños, Adolescentes y la Familia</w:t>
            </w:r>
          </w:p>
        </w:tc>
        <w:tc>
          <w:tcPr>
            <w:tcW w:w="693" w:type="pct"/>
            <w:vAlign w:val="center"/>
          </w:tcPr>
          <w:p w14:paraId="1C607B32"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3C62DE8B" w14:textId="3B9480E1"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4A270B74" w14:textId="77777777" w:rsidTr="00C520A7">
        <w:trPr>
          <w:trHeight w:val="295"/>
          <w:jc w:val="center"/>
        </w:trPr>
        <w:tc>
          <w:tcPr>
            <w:tcW w:w="3617" w:type="pct"/>
            <w:vAlign w:val="center"/>
          </w:tcPr>
          <w:p w14:paraId="7DF86CB3"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Dirección de Atención a la Infancia</w:t>
            </w:r>
          </w:p>
        </w:tc>
        <w:tc>
          <w:tcPr>
            <w:tcW w:w="693" w:type="pct"/>
            <w:vAlign w:val="center"/>
          </w:tcPr>
          <w:p w14:paraId="3E6EF920"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42582242" w14:textId="1E37807C"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19C90772" w14:textId="77777777" w:rsidTr="00C520A7">
        <w:trPr>
          <w:trHeight w:val="295"/>
          <w:jc w:val="center"/>
        </w:trPr>
        <w:tc>
          <w:tcPr>
            <w:tcW w:w="3617" w:type="pct"/>
            <w:vAlign w:val="center"/>
          </w:tcPr>
          <w:p w14:paraId="56EF33EF"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Dirección de Comunicación Social</w:t>
            </w:r>
          </w:p>
        </w:tc>
        <w:tc>
          <w:tcPr>
            <w:tcW w:w="693" w:type="pct"/>
            <w:vAlign w:val="center"/>
          </w:tcPr>
          <w:p w14:paraId="31A84D03"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209F493A" w14:textId="22CF9DF4"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6F81FA39" w14:textId="77777777" w:rsidTr="00C520A7">
        <w:trPr>
          <w:trHeight w:val="295"/>
          <w:jc w:val="center"/>
        </w:trPr>
        <w:tc>
          <w:tcPr>
            <w:tcW w:w="3617" w:type="pct"/>
            <w:vAlign w:val="center"/>
          </w:tcPr>
          <w:p w14:paraId="502F5DEE"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Dirección de Relaciones Públicas</w:t>
            </w:r>
          </w:p>
        </w:tc>
        <w:tc>
          <w:tcPr>
            <w:tcW w:w="693" w:type="pct"/>
            <w:vAlign w:val="center"/>
          </w:tcPr>
          <w:p w14:paraId="4433522C"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7FE42C3C" w14:textId="0F8E6366" w:rsidR="009030BD" w:rsidRPr="002309CA" w:rsidRDefault="00DC3C3D" w:rsidP="009030BD">
            <w:pPr>
              <w:jc w:val="center"/>
              <w:rPr>
                <w:rFonts w:ascii="Arial" w:hAnsi="Arial" w:cs="Arial"/>
                <w:sz w:val="16"/>
                <w:szCs w:val="16"/>
              </w:rPr>
            </w:pPr>
            <w:r>
              <w:rPr>
                <w:rFonts w:ascii="Arial" w:hAnsi="Arial" w:cs="Arial"/>
                <w:sz w:val="16"/>
                <w:szCs w:val="16"/>
              </w:rPr>
              <w:t>Sí</w:t>
            </w:r>
            <w:r w:rsidRPr="002309CA">
              <w:rPr>
                <w:rFonts w:ascii="Arial" w:hAnsi="Arial" w:cs="Arial"/>
                <w:sz w:val="16"/>
                <w:szCs w:val="16"/>
              </w:rPr>
              <w:t xml:space="preserve"> </w:t>
            </w:r>
            <w:r w:rsidR="009030BD" w:rsidRPr="002309CA">
              <w:rPr>
                <w:rFonts w:ascii="Arial" w:hAnsi="Arial" w:cs="Arial"/>
                <w:sz w:val="16"/>
                <w:szCs w:val="16"/>
              </w:rPr>
              <w:t>contempla</w:t>
            </w:r>
          </w:p>
        </w:tc>
      </w:tr>
      <w:tr w:rsidR="009030BD" w:rsidRPr="002309CA" w14:paraId="3DC8F91A" w14:textId="77777777" w:rsidTr="00C520A7">
        <w:trPr>
          <w:trHeight w:val="295"/>
          <w:jc w:val="center"/>
        </w:trPr>
        <w:tc>
          <w:tcPr>
            <w:tcW w:w="3617" w:type="pct"/>
            <w:vAlign w:val="center"/>
          </w:tcPr>
          <w:p w14:paraId="6869436E"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Dirección de Asistencia Social</w:t>
            </w:r>
          </w:p>
        </w:tc>
        <w:tc>
          <w:tcPr>
            <w:tcW w:w="693" w:type="pct"/>
            <w:vAlign w:val="center"/>
          </w:tcPr>
          <w:p w14:paraId="294CD45D"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037BC1DD" w14:textId="117E6BD5"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7E03C9D1" w14:textId="77777777" w:rsidTr="00C520A7">
        <w:trPr>
          <w:trHeight w:val="295"/>
          <w:jc w:val="center"/>
        </w:trPr>
        <w:tc>
          <w:tcPr>
            <w:tcW w:w="3617" w:type="pct"/>
            <w:vAlign w:val="center"/>
          </w:tcPr>
          <w:p w14:paraId="62092EAA"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Dirección de Servicios de Salud</w:t>
            </w:r>
          </w:p>
        </w:tc>
        <w:tc>
          <w:tcPr>
            <w:tcW w:w="693" w:type="pct"/>
            <w:vAlign w:val="center"/>
          </w:tcPr>
          <w:p w14:paraId="15500FE5"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3B7E7964" w14:textId="02F97A0F"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13BF3509" w14:textId="77777777" w:rsidTr="00C520A7">
        <w:trPr>
          <w:trHeight w:val="295"/>
          <w:jc w:val="center"/>
        </w:trPr>
        <w:tc>
          <w:tcPr>
            <w:tcW w:w="3617" w:type="pct"/>
            <w:vAlign w:val="center"/>
          </w:tcPr>
          <w:p w14:paraId="7262449E" w14:textId="77777777" w:rsidR="009030BD" w:rsidRPr="002309CA" w:rsidRDefault="009030BD" w:rsidP="009030BD">
            <w:pPr>
              <w:jc w:val="both"/>
              <w:rPr>
                <w:rFonts w:ascii="Arial" w:hAnsi="Arial" w:cs="Arial"/>
                <w:sz w:val="16"/>
                <w:szCs w:val="16"/>
              </w:rPr>
            </w:pPr>
            <w:r w:rsidRPr="002309CA">
              <w:rPr>
                <w:rFonts w:ascii="Arial" w:hAnsi="Arial" w:cs="Arial"/>
                <w:sz w:val="16"/>
                <w:szCs w:val="16"/>
              </w:rPr>
              <w:t>Dirección de Programa de Atención al Menor y Adolescente en Riesgo</w:t>
            </w:r>
          </w:p>
        </w:tc>
        <w:tc>
          <w:tcPr>
            <w:tcW w:w="693" w:type="pct"/>
            <w:vAlign w:val="center"/>
          </w:tcPr>
          <w:p w14:paraId="3EEF5E9B" w14:textId="77777777" w:rsidR="009030BD" w:rsidRPr="002309CA" w:rsidRDefault="009030BD" w:rsidP="009030BD">
            <w:pPr>
              <w:jc w:val="center"/>
              <w:rPr>
                <w:rFonts w:ascii="Arial" w:hAnsi="Arial" w:cs="Arial"/>
                <w:sz w:val="16"/>
                <w:szCs w:val="16"/>
              </w:rPr>
            </w:pPr>
            <w:r w:rsidRPr="002309CA">
              <w:rPr>
                <w:rFonts w:ascii="Arial" w:hAnsi="Arial" w:cs="Arial"/>
                <w:sz w:val="16"/>
                <w:szCs w:val="16"/>
              </w:rPr>
              <w:t>No contempla</w:t>
            </w:r>
          </w:p>
        </w:tc>
        <w:tc>
          <w:tcPr>
            <w:tcW w:w="690" w:type="pct"/>
            <w:vAlign w:val="center"/>
          </w:tcPr>
          <w:p w14:paraId="000D27DF" w14:textId="2FD3E473" w:rsidR="009030BD" w:rsidRPr="002309CA" w:rsidRDefault="00DC3C3D" w:rsidP="009030BD">
            <w:pPr>
              <w:jc w:val="center"/>
              <w:rPr>
                <w:rFonts w:ascii="Arial" w:hAnsi="Arial" w:cs="Arial"/>
                <w:sz w:val="16"/>
                <w:szCs w:val="16"/>
              </w:rPr>
            </w:pPr>
            <w:r>
              <w:rPr>
                <w:rFonts w:ascii="Arial" w:hAnsi="Arial" w:cs="Arial"/>
                <w:sz w:val="16"/>
                <w:szCs w:val="16"/>
              </w:rPr>
              <w:t>Sí</w:t>
            </w:r>
            <w:r w:rsidR="009030BD" w:rsidRPr="002309CA">
              <w:rPr>
                <w:rFonts w:ascii="Arial" w:hAnsi="Arial" w:cs="Arial"/>
                <w:sz w:val="16"/>
                <w:szCs w:val="16"/>
              </w:rPr>
              <w:t xml:space="preserve"> contempla</w:t>
            </w:r>
          </w:p>
        </w:tc>
      </w:tr>
      <w:tr w:rsidR="009030BD" w:rsidRPr="002309CA" w14:paraId="3C72AA86" w14:textId="77777777" w:rsidTr="003E3E03">
        <w:trPr>
          <w:jc w:val="center"/>
        </w:trPr>
        <w:tc>
          <w:tcPr>
            <w:tcW w:w="5000" w:type="pct"/>
            <w:gridSpan w:val="3"/>
          </w:tcPr>
          <w:p w14:paraId="01E381D4" w14:textId="77777777" w:rsidR="00FF0CFF" w:rsidRDefault="00FF0CFF" w:rsidP="00C46F41">
            <w:pPr>
              <w:jc w:val="both"/>
              <w:rPr>
                <w:rFonts w:ascii="Arial" w:hAnsi="Arial" w:cs="Arial"/>
                <w:b/>
                <w:sz w:val="14"/>
                <w:szCs w:val="14"/>
              </w:rPr>
            </w:pPr>
          </w:p>
          <w:p w14:paraId="29625564" w14:textId="32AD51A7" w:rsidR="009030BD" w:rsidRPr="002309CA" w:rsidRDefault="009030BD" w:rsidP="00C46F41">
            <w:pPr>
              <w:jc w:val="both"/>
              <w:rPr>
                <w:rFonts w:ascii="Arial" w:hAnsi="Arial" w:cs="Arial"/>
                <w:sz w:val="14"/>
                <w:szCs w:val="14"/>
              </w:rPr>
            </w:pPr>
            <w:r w:rsidRPr="002309CA">
              <w:rPr>
                <w:rFonts w:ascii="Arial" w:hAnsi="Arial" w:cs="Arial"/>
                <w:b/>
                <w:sz w:val="14"/>
                <w:szCs w:val="14"/>
              </w:rPr>
              <w:t>Fuente:</w:t>
            </w:r>
            <w:r w:rsidRPr="002309CA">
              <w:rPr>
                <w:rFonts w:ascii="Arial" w:hAnsi="Arial" w:cs="Arial"/>
                <w:sz w:val="14"/>
                <w:szCs w:val="14"/>
              </w:rPr>
              <w:t xml:space="preserve"> Elaborado por la ASEQROO, con base en la información proporcionada por el </w:t>
            </w:r>
            <w:r w:rsidR="00C46F41" w:rsidRPr="00C46F41">
              <w:rPr>
                <w:rFonts w:ascii="Arial" w:hAnsi="Arial" w:cs="Arial"/>
                <w:sz w:val="14"/>
                <w:szCs w:val="14"/>
              </w:rPr>
              <w:t>Sistema para el Desarrollo Integral de la Familia del Municipio de Solidaridad</w:t>
            </w:r>
            <w:r w:rsidRPr="002309CA">
              <w:rPr>
                <w:rFonts w:ascii="Arial" w:hAnsi="Arial" w:cs="Arial"/>
                <w:sz w:val="14"/>
                <w:szCs w:val="14"/>
              </w:rPr>
              <w:t>.</w:t>
            </w:r>
          </w:p>
        </w:tc>
      </w:tr>
    </w:tbl>
    <w:p w14:paraId="5AB314C7" w14:textId="4B849C8A" w:rsidR="009030BD" w:rsidRDefault="009030BD" w:rsidP="003E3E03">
      <w:pPr>
        <w:spacing w:after="0" w:line="259" w:lineRule="auto"/>
        <w:jc w:val="center"/>
        <w:rPr>
          <w:rFonts w:ascii="Arial" w:eastAsiaTheme="minorHAnsi" w:hAnsi="Arial" w:cs="Arial"/>
          <w:b/>
          <w:noProof/>
          <w:sz w:val="20"/>
          <w:szCs w:val="20"/>
        </w:rPr>
      </w:pPr>
      <w:r>
        <w:rPr>
          <w:rFonts w:ascii="Arial" w:eastAsiaTheme="minorHAnsi" w:hAnsi="Arial" w:cs="Arial"/>
          <w:b/>
          <w:noProof/>
          <w:sz w:val="20"/>
          <w:szCs w:val="20"/>
        </w:rPr>
        <w:t xml:space="preserve">Imagen </w:t>
      </w:r>
      <w:r w:rsidR="00800246">
        <w:rPr>
          <w:rFonts w:ascii="Arial" w:eastAsiaTheme="minorHAnsi" w:hAnsi="Arial" w:cs="Arial"/>
          <w:b/>
          <w:noProof/>
          <w:sz w:val="20"/>
          <w:szCs w:val="20"/>
        </w:rPr>
        <w:t>5</w:t>
      </w:r>
      <w:r w:rsidRPr="00C07C51">
        <w:rPr>
          <w:rFonts w:ascii="Arial" w:eastAsiaTheme="minorHAnsi" w:hAnsi="Arial" w:cs="Arial"/>
          <w:b/>
          <w:noProof/>
          <w:sz w:val="20"/>
          <w:szCs w:val="20"/>
        </w:rPr>
        <w:t>. Ejemplo de Árbol de Problema</w:t>
      </w:r>
      <w:r>
        <w:rPr>
          <w:rFonts w:ascii="Arial" w:eastAsiaTheme="minorHAnsi" w:hAnsi="Arial" w:cs="Arial"/>
          <w:b/>
          <w:noProof/>
          <w:sz w:val="20"/>
          <w:szCs w:val="20"/>
        </w:rPr>
        <w:t>s de la Direcció</w:t>
      </w:r>
      <w:r w:rsidRPr="00C07C51">
        <w:rPr>
          <w:rFonts w:ascii="Arial" w:eastAsiaTheme="minorHAnsi" w:hAnsi="Arial" w:cs="Arial"/>
          <w:b/>
          <w:noProof/>
          <w:sz w:val="20"/>
          <w:szCs w:val="20"/>
        </w:rPr>
        <w:t xml:space="preserve">n de </w:t>
      </w:r>
      <w:r>
        <w:rPr>
          <w:rFonts w:ascii="Arial" w:eastAsiaTheme="minorHAnsi" w:hAnsi="Arial" w:cs="Arial"/>
          <w:b/>
          <w:noProof/>
          <w:sz w:val="20"/>
          <w:szCs w:val="20"/>
        </w:rPr>
        <w:t xml:space="preserve">Servicios de </w:t>
      </w:r>
      <w:r w:rsidRPr="00C07C51">
        <w:rPr>
          <w:rFonts w:ascii="Arial" w:eastAsiaTheme="minorHAnsi" w:hAnsi="Arial" w:cs="Arial"/>
          <w:b/>
          <w:noProof/>
          <w:sz w:val="20"/>
          <w:szCs w:val="20"/>
        </w:rPr>
        <w:t>Salud</w:t>
      </w: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030BD" w:rsidRPr="00C07C51" w14:paraId="114241DB" w14:textId="77777777" w:rsidTr="009030BD">
        <w:trPr>
          <w:jc w:val="center"/>
        </w:trPr>
        <w:tc>
          <w:tcPr>
            <w:tcW w:w="5000" w:type="pct"/>
          </w:tcPr>
          <w:p w14:paraId="2B9F00BE" w14:textId="4A575309" w:rsidR="00AD19DC" w:rsidRDefault="00AD19DC" w:rsidP="009030BD">
            <w:pPr>
              <w:jc w:val="center"/>
              <w:rPr>
                <w:rFonts w:ascii="Arial" w:hAnsi="Arial" w:cs="Arial"/>
                <w:b/>
                <w:noProof/>
                <w:sz w:val="20"/>
                <w:szCs w:val="20"/>
              </w:rPr>
            </w:pPr>
            <w:r>
              <w:rPr>
                <w:rFonts w:ascii="Arial" w:hAnsi="Arial" w:cs="Arial"/>
                <w:b/>
                <w:noProof/>
                <w:sz w:val="20"/>
                <w:szCs w:val="20"/>
              </w:rPr>
              <w:t xml:space="preserve">del </w:t>
            </w:r>
            <w:r w:rsidR="00C46F41" w:rsidRPr="00C46F41">
              <w:rPr>
                <w:rFonts w:ascii="Arial" w:hAnsi="Arial" w:cs="Arial"/>
                <w:b/>
                <w:noProof/>
                <w:sz w:val="20"/>
                <w:szCs w:val="20"/>
              </w:rPr>
              <w:t>Sistema para el Desarrollo Integral de la Familia del Municipio de Solidaridad</w:t>
            </w:r>
          </w:p>
          <w:p w14:paraId="1837B9DE" w14:textId="77777777" w:rsidR="00AD19DC" w:rsidRPr="00AD19DC" w:rsidRDefault="00AD19DC" w:rsidP="009030BD">
            <w:pPr>
              <w:jc w:val="center"/>
              <w:rPr>
                <w:rFonts w:ascii="Arial" w:hAnsi="Arial" w:cs="Arial"/>
                <w:b/>
                <w:noProof/>
                <w:sz w:val="10"/>
                <w:szCs w:val="10"/>
              </w:rPr>
            </w:pPr>
          </w:p>
          <w:p w14:paraId="27DAD5A1" w14:textId="749BCDEC" w:rsidR="009030BD" w:rsidRPr="00C07C51" w:rsidRDefault="009030BD" w:rsidP="009030BD">
            <w:pPr>
              <w:jc w:val="center"/>
              <w:rPr>
                <w:rFonts w:ascii="Arial" w:hAnsi="Arial" w:cs="Arial"/>
                <w:noProof/>
                <w:sz w:val="10"/>
                <w:szCs w:val="10"/>
                <w:lang w:eastAsia="es-MX"/>
              </w:rPr>
            </w:pPr>
            <w:r w:rsidRPr="00C07C51">
              <w:rPr>
                <w:noProof/>
              </w:rPr>
              <w:drawing>
                <wp:inline distT="0" distB="0" distL="0" distR="0" wp14:anchorId="2EE69BC7" wp14:editId="5FF2E9E6">
                  <wp:extent cx="4836263" cy="28800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738" r="-1"/>
                          <a:stretch/>
                        </pic:blipFill>
                        <pic:spPr bwMode="auto">
                          <a:xfrm>
                            <a:off x="0" y="0"/>
                            <a:ext cx="4836263"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30BD" w:rsidRPr="00C4674A" w14:paraId="3282A301" w14:textId="77777777" w:rsidTr="009030BD">
        <w:trPr>
          <w:jc w:val="center"/>
        </w:trPr>
        <w:tc>
          <w:tcPr>
            <w:tcW w:w="5000" w:type="pct"/>
          </w:tcPr>
          <w:p w14:paraId="35E52329" w14:textId="68D5A1BC" w:rsidR="009030BD" w:rsidRPr="00C4674A" w:rsidRDefault="009030BD" w:rsidP="009030BD">
            <w:pPr>
              <w:rPr>
                <w:rFonts w:ascii="Arial" w:hAnsi="Arial" w:cs="Arial"/>
                <w:noProof/>
                <w:sz w:val="10"/>
                <w:szCs w:val="10"/>
                <w:highlight w:val="yellow"/>
                <w:lang w:eastAsia="es-MX"/>
              </w:rPr>
            </w:pPr>
            <w:r w:rsidRPr="00954974">
              <w:rPr>
                <w:rFonts w:ascii="Arial" w:hAnsi="Arial" w:cs="Arial"/>
                <w:b/>
                <w:bCs/>
                <w:color w:val="000000"/>
                <w:sz w:val="14"/>
                <w:szCs w:val="14"/>
              </w:rPr>
              <w:t>Fuente:</w:t>
            </w:r>
            <w:r w:rsidRPr="00954974">
              <w:rPr>
                <w:rFonts w:ascii="Arial" w:hAnsi="Arial" w:cs="Arial"/>
                <w:b/>
                <w:bCs/>
                <w:color w:val="000000"/>
                <w:sz w:val="18"/>
                <w:szCs w:val="18"/>
              </w:rPr>
              <w:t xml:space="preserve"> </w:t>
            </w:r>
            <w:r w:rsidRPr="00954974">
              <w:rPr>
                <w:rFonts w:ascii="Arial" w:hAnsi="Arial" w:cs="Arial"/>
                <w:bCs/>
                <w:color w:val="000000"/>
                <w:sz w:val="14"/>
                <w:szCs w:val="14"/>
              </w:rPr>
              <w:t>Elaborado por la ASEQROO con base en infor</w:t>
            </w:r>
            <w:r w:rsidR="00AD19DC">
              <w:rPr>
                <w:rFonts w:ascii="Arial" w:hAnsi="Arial" w:cs="Arial"/>
                <w:bCs/>
                <w:color w:val="000000"/>
                <w:sz w:val="14"/>
                <w:szCs w:val="14"/>
              </w:rPr>
              <w:t>mación de Á</w:t>
            </w:r>
            <w:r w:rsidRPr="00954974">
              <w:rPr>
                <w:rFonts w:ascii="Arial" w:hAnsi="Arial" w:cs="Arial"/>
                <w:bCs/>
                <w:color w:val="000000"/>
                <w:sz w:val="14"/>
                <w:szCs w:val="14"/>
              </w:rPr>
              <w:t xml:space="preserve">rboles de Problemas y </w:t>
            </w:r>
            <w:r>
              <w:rPr>
                <w:rFonts w:ascii="Arial" w:hAnsi="Arial" w:cs="Arial"/>
                <w:bCs/>
                <w:color w:val="000000"/>
                <w:sz w:val="14"/>
                <w:szCs w:val="14"/>
              </w:rPr>
              <w:t xml:space="preserve">de </w:t>
            </w:r>
            <w:r w:rsidRPr="00954974">
              <w:rPr>
                <w:rFonts w:ascii="Arial" w:hAnsi="Arial" w:cs="Arial"/>
                <w:bCs/>
                <w:color w:val="000000"/>
                <w:sz w:val="14"/>
                <w:szCs w:val="14"/>
              </w:rPr>
              <w:t>Objetivos, proporcionadas por el Sistema DIF del Municipio de Solidaridad</w:t>
            </w:r>
            <w:r>
              <w:rPr>
                <w:rFonts w:ascii="Arial" w:hAnsi="Arial" w:cs="Arial"/>
                <w:bCs/>
                <w:color w:val="000000"/>
                <w:sz w:val="14"/>
                <w:szCs w:val="14"/>
              </w:rPr>
              <w:t>.</w:t>
            </w:r>
          </w:p>
        </w:tc>
      </w:tr>
    </w:tbl>
    <w:p w14:paraId="58B41F4D" w14:textId="77777777" w:rsidR="009030BD" w:rsidRPr="00C07C51" w:rsidRDefault="009030BD" w:rsidP="003E3E03">
      <w:pPr>
        <w:spacing w:after="0" w:line="259" w:lineRule="auto"/>
        <w:rPr>
          <w:rFonts w:ascii="Arial" w:eastAsiaTheme="minorHAnsi" w:hAnsi="Arial" w:cs="Arial"/>
          <w:b/>
          <w:noProof/>
          <w:sz w:val="20"/>
          <w:szCs w:val="20"/>
        </w:rPr>
      </w:pPr>
    </w:p>
    <w:p w14:paraId="1121A0D2" w14:textId="02855C5B" w:rsidR="009030BD" w:rsidRDefault="00800246" w:rsidP="003E3E03">
      <w:pPr>
        <w:spacing w:after="0" w:line="259" w:lineRule="auto"/>
        <w:jc w:val="center"/>
        <w:rPr>
          <w:rFonts w:ascii="Arial" w:eastAsiaTheme="minorHAnsi" w:hAnsi="Arial" w:cs="Arial"/>
          <w:b/>
          <w:noProof/>
          <w:sz w:val="20"/>
          <w:szCs w:val="20"/>
        </w:rPr>
      </w:pPr>
      <w:r>
        <w:rPr>
          <w:rFonts w:ascii="Arial" w:eastAsiaTheme="minorHAnsi" w:hAnsi="Arial" w:cs="Arial"/>
          <w:b/>
          <w:noProof/>
          <w:sz w:val="20"/>
          <w:szCs w:val="20"/>
        </w:rPr>
        <w:t>Imagen 6</w:t>
      </w:r>
      <w:r w:rsidR="009030BD" w:rsidRPr="00C07C51">
        <w:rPr>
          <w:rFonts w:ascii="Arial" w:eastAsiaTheme="minorHAnsi" w:hAnsi="Arial" w:cs="Arial"/>
          <w:b/>
          <w:noProof/>
          <w:sz w:val="20"/>
          <w:szCs w:val="20"/>
        </w:rPr>
        <w:t>. Ejemplo de Árbol de Objetivos de la Direccion de</w:t>
      </w:r>
      <w:r w:rsidR="00AD19DC">
        <w:rPr>
          <w:rFonts w:ascii="Arial" w:eastAsiaTheme="minorHAnsi" w:hAnsi="Arial" w:cs="Arial"/>
          <w:b/>
          <w:noProof/>
          <w:sz w:val="20"/>
          <w:szCs w:val="20"/>
        </w:rPr>
        <w:t xml:space="preserve"> </w:t>
      </w:r>
      <w:r w:rsidR="009030BD">
        <w:rPr>
          <w:rFonts w:ascii="Arial" w:eastAsiaTheme="minorHAnsi" w:hAnsi="Arial" w:cs="Arial"/>
          <w:b/>
          <w:noProof/>
          <w:sz w:val="20"/>
          <w:szCs w:val="20"/>
        </w:rPr>
        <w:t xml:space="preserve">Servicios de </w:t>
      </w:r>
      <w:r w:rsidR="009030BD" w:rsidRPr="00C07C51">
        <w:rPr>
          <w:rFonts w:ascii="Arial" w:eastAsiaTheme="minorHAnsi" w:hAnsi="Arial" w:cs="Arial"/>
          <w:b/>
          <w:noProof/>
          <w:sz w:val="20"/>
          <w:szCs w:val="20"/>
        </w:rPr>
        <w:t>Salud</w:t>
      </w:r>
    </w:p>
    <w:p w14:paraId="3096FEEF" w14:textId="04687343" w:rsidR="009030BD" w:rsidRDefault="00AD19DC" w:rsidP="003E3E03">
      <w:pPr>
        <w:spacing w:after="0" w:line="259" w:lineRule="auto"/>
        <w:jc w:val="center"/>
        <w:rPr>
          <w:rFonts w:ascii="Arial" w:eastAsiaTheme="minorHAnsi" w:hAnsi="Arial" w:cs="Arial"/>
          <w:b/>
          <w:noProof/>
          <w:sz w:val="20"/>
          <w:szCs w:val="20"/>
        </w:rPr>
      </w:pPr>
      <w:r>
        <w:rPr>
          <w:rFonts w:ascii="Arial" w:eastAsiaTheme="minorHAnsi" w:hAnsi="Arial" w:cs="Arial"/>
          <w:b/>
          <w:noProof/>
          <w:sz w:val="20"/>
          <w:szCs w:val="20"/>
        </w:rPr>
        <w:t xml:space="preserve">del </w:t>
      </w:r>
      <w:r w:rsidR="00C46F41" w:rsidRPr="00C46F41">
        <w:rPr>
          <w:rFonts w:ascii="Arial" w:eastAsiaTheme="minorHAnsi" w:hAnsi="Arial" w:cs="Arial"/>
          <w:b/>
          <w:noProof/>
          <w:sz w:val="20"/>
          <w:szCs w:val="20"/>
        </w:rPr>
        <w:t>Sistema para el Desarrollo Integral de la Familia del Municipio de Solidaridad</w:t>
      </w:r>
    </w:p>
    <w:p w14:paraId="41AA5307" w14:textId="77777777" w:rsidR="00AD19DC" w:rsidRPr="00AD19DC" w:rsidRDefault="00AD19DC" w:rsidP="003E3E03">
      <w:pPr>
        <w:spacing w:after="0" w:line="259" w:lineRule="auto"/>
        <w:jc w:val="center"/>
        <w:rPr>
          <w:rFonts w:ascii="Arial" w:eastAsiaTheme="minorHAnsi" w:hAnsi="Arial" w:cs="Arial"/>
          <w:b/>
          <w:noProof/>
          <w:sz w:val="10"/>
          <w:szCs w:val="10"/>
        </w:rPr>
      </w:pPr>
    </w:p>
    <w:tbl>
      <w:tblPr>
        <w:tblStyle w:val="Tablaconcuadrcu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030BD" w:rsidRPr="00C07C51" w14:paraId="56A7E0FD" w14:textId="77777777" w:rsidTr="009030BD">
        <w:trPr>
          <w:jc w:val="center"/>
        </w:trPr>
        <w:tc>
          <w:tcPr>
            <w:tcW w:w="5000" w:type="pct"/>
          </w:tcPr>
          <w:p w14:paraId="2BBEED71" w14:textId="77777777" w:rsidR="009030BD" w:rsidRPr="00C07C51" w:rsidRDefault="009030BD" w:rsidP="009030BD">
            <w:pPr>
              <w:jc w:val="center"/>
              <w:rPr>
                <w:rFonts w:ascii="Arial" w:hAnsi="Arial" w:cs="Arial"/>
                <w:b/>
                <w:noProof/>
                <w:sz w:val="10"/>
                <w:szCs w:val="10"/>
                <w:lang w:eastAsia="es-MX"/>
              </w:rPr>
            </w:pPr>
            <w:r w:rsidRPr="00C07C51">
              <w:rPr>
                <w:noProof/>
              </w:rPr>
              <w:drawing>
                <wp:inline distT="0" distB="0" distL="0" distR="0" wp14:anchorId="0503F6C6" wp14:editId="041EB1B8">
                  <wp:extent cx="5176532" cy="288000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6532" cy="2880000"/>
                          </a:xfrm>
                          <a:prstGeom prst="rect">
                            <a:avLst/>
                          </a:prstGeom>
                          <a:noFill/>
                        </pic:spPr>
                      </pic:pic>
                    </a:graphicData>
                  </a:graphic>
                </wp:inline>
              </w:drawing>
            </w:r>
          </w:p>
        </w:tc>
      </w:tr>
      <w:tr w:rsidR="009030BD" w:rsidRPr="00C07C51" w14:paraId="23394634" w14:textId="77777777" w:rsidTr="009030BD">
        <w:trPr>
          <w:jc w:val="center"/>
        </w:trPr>
        <w:tc>
          <w:tcPr>
            <w:tcW w:w="5000" w:type="pct"/>
          </w:tcPr>
          <w:p w14:paraId="016F3B0E" w14:textId="4DDD8552" w:rsidR="009030BD" w:rsidRPr="00C07C51" w:rsidRDefault="009030BD" w:rsidP="009030BD">
            <w:pPr>
              <w:rPr>
                <w:rFonts w:ascii="Arial" w:hAnsi="Arial" w:cs="Arial"/>
                <w:b/>
                <w:noProof/>
                <w:sz w:val="10"/>
                <w:szCs w:val="10"/>
                <w:lang w:eastAsia="es-MX"/>
              </w:rPr>
            </w:pPr>
            <w:r w:rsidRPr="00C07C51">
              <w:rPr>
                <w:rFonts w:ascii="Arial" w:hAnsi="Arial" w:cs="Arial"/>
                <w:b/>
                <w:bCs/>
                <w:color w:val="000000"/>
                <w:sz w:val="14"/>
                <w:szCs w:val="14"/>
              </w:rPr>
              <w:t>Fuente:</w:t>
            </w:r>
            <w:r w:rsidRPr="00C07C51">
              <w:rPr>
                <w:rFonts w:ascii="Arial" w:hAnsi="Arial" w:cs="Arial"/>
                <w:b/>
                <w:bCs/>
                <w:color w:val="000000"/>
                <w:sz w:val="18"/>
                <w:szCs w:val="18"/>
              </w:rPr>
              <w:t xml:space="preserve"> </w:t>
            </w:r>
            <w:r w:rsidRPr="00C07C51">
              <w:rPr>
                <w:rFonts w:ascii="Arial" w:hAnsi="Arial" w:cs="Arial"/>
                <w:bCs/>
                <w:color w:val="000000"/>
                <w:sz w:val="14"/>
                <w:szCs w:val="14"/>
              </w:rPr>
              <w:t>Elaborado por la ASEQR</w:t>
            </w:r>
            <w:r w:rsidR="00AD19DC">
              <w:rPr>
                <w:rFonts w:ascii="Arial" w:hAnsi="Arial" w:cs="Arial"/>
                <w:bCs/>
                <w:color w:val="000000"/>
                <w:sz w:val="14"/>
                <w:szCs w:val="14"/>
              </w:rPr>
              <w:t>OO con base en información de  Á</w:t>
            </w:r>
            <w:r w:rsidRPr="00C07C51">
              <w:rPr>
                <w:rFonts w:ascii="Arial" w:hAnsi="Arial" w:cs="Arial"/>
                <w:bCs/>
                <w:color w:val="000000"/>
                <w:sz w:val="14"/>
                <w:szCs w:val="14"/>
              </w:rPr>
              <w:t>rboles de Problemas y</w:t>
            </w:r>
            <w:r>
              <w:rPr>
                <w:rFonts w:ascii="Arial" w:hAnsi="Arial" w:cs="Arial"/>
                <w:bCs/>
                <w:color w:val="000000"/>
                <w:sz w:val="14"/>
                <w:szCs w:val="14"/>
              </w:rPr>
              <w:t xml:space="preserve"> de</w:t>
            </w:r>
            <w:r w:rsidRPr="00C07C51">
              <w:rPr>
                <w:rFonts w:ascii="Arial" w:hAnsi="Arial" w:cs="Arial"/>
                <w:bCs/>
                <w:color w:val="000000"/>
                <w:sz w:val="14"/>
                <w:szCs w:val="14"/>
              </w:rPr>
              <w:t xml:space="preserve"> Objetivos, proporcionadas por el Sistema DIF del Municipio de Solidaridad</w:t>
            </w:r>
            <w:r>
              <w:rPr>
                <w:rFonts w:ascii="Arial" w:hAnsi="Arial" w:cs="Arial"/>
                <w:bCs/>
                <w:color w:val="000000"/>
                <w:sz w:val="14"/>
                <w:szCs w:val="14"/>
              </w:rPr>
              <w:t>.</w:t>
            </w:r>
          </w:p>
        </w:tc>
      </w:tr>
    </w:tbl>
    <w:p w14:paraId="6747029F" w14:textId="77777777" w:rsidR="009030BD" w:rsidRPr="003E3E03" w:rsidRDefault="009030BD"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 xml:space="preserve">Como se puede observar, no se contempló la perspectiva de género en la elaboración de los árboles de problemas y de objetivos analizados de las unidades administrativas, debido a que no se contemplan las relaciones de causalidad de los problemas que se busca atender, en particular aquellos aspectos que causan o reproducen desigualdades de género. </w:t>
      </w:r>
    </w:p>
    <w:p w14:paraId="2A3C68EA" w14:textId="77777777" w:rsidR="009030BD" w:rsidRPr="003E3E03" w:rsidRDefault="009030BD" w:rsidP="003E3E03">
      <w:pPr>
        <w:spacing w:after="0"/>
        <w:jc w:val="both"/>
        <w:rPr>
          <w:rFonts w:ascii="Arial" w:eastAsiaTheme="minorHAnsi" w:hAnsi="Arial" w:cs="Arial"/>
          <w:sz w:val="24"/>
          <w:szCs w:val="24"/>
          <w:lang w:eastAsia="en-US"/>
        </w:rPr>
      </w:pPr>
    </w:p>
    <w:p w14:paraId="6A919E64" w14:textId="77777777" w:rsidR="009030BD" w:rsidRPr="003E3E03" w:rsidRDefault="009030BD" w:rsidP="003E3E03">
      <w:pPr>
        <w:spacing w:after="0"/>
        <w:jc w:val="both"/>
        <w:rPr>
          <w:rFonts w:ascii="Arial" w:hAnsi="Arial" w:cs="Arial"/>
          <w:sz w:val="24"/>
          <w:szCs w:val="24"/>
        </w:rPr>
      </w:pPr>
      <w:r w:rsidRPr="003E3E03">
        <w:rPr>
          <w:rFonts w:ascii="Arial" w:eastAsiaTheme="minorHAnsi" w:hAnsi="Arial" w:cs="Arial"/>
          <w:sz w:val="24"/>
          <w:szCs w:val="24"/>
          <w:lang w:eastAsia="en-US"/>
        </w:rPr>
        <w:t>Por consiguiente, la MIR del programa y los elementos que la integran no contemplan en su estructura la perspectiva de género en ninguno de los niveles que la conforman.</w:t>
      </w:r>
    </w:p>
    <w:p w14:paraId="6F7643CF" w14:textId="4495D1ED" w:rsidR="00CB05BE" w:rsidRDefault="00CB05BE" w:rsidP="003E3E03">
      <w:pPr>
        <w:pStyle w:val="Prrafodelista"/>
        <w:autoSpaceDE w:val="0"/>
        <w:autoSpaceDN w:val="0"/>
        <w:adjustRightInd w:val="0"/>
        <w:spacing w:after="0"/>
        <w:ind w:left="0"/>
        <w:jc w:val="both"/>
        <w:rPr>
          <w:rFonts w:ascii="Arial" w:hAnsi="Arial" w:cs="Arial"/>
          <w:bCs/>
          <w:sz w:val="24"/>
          <w:szCs w:val="24"/>
        </w:rPr>
      </w:pPr>
    </w:p>
    <w:p w14:paraId="2714421B" w14:textId="0DE4312D" w:rsidR="00C97DA1" w:rsidRPr="003E3E03" w:rsidRDefault="005D5B02" w:rsidP="003E3E03">
      <w:pPr>
        <w:pStyle w:val="Prrafodelista"/>
        <w:autoSpaceDE w:val="0"/>
        <w:autoSpaceDN w:val="0"/>
        <w:adjustRightInd w:val="0"/>
        <w:spacing w:after="0"/>
        <w:ind w:left="0"/>
        <w:jc w:val="both"/>
        <w:rPr>
          <w:rFonts w:ascii="Arial" w:eastAsia="Times New Roman" w:hAnsi="Arial" w:cs="Arial"/>
          <w:bCs/>
          <w:sz w:val="24"/>
          <w:szCs w:val="24"/>
          <w:lang w:eastAsia="es-ES"/>
        </w:rPr>
      </w:pPr>
      <w:r w:rsidRPr="003E3E03">
        <w:rPr>
          <w:rFonts w:ascii="Arial" w:eastAsia="Times New Roman" w:hAnsi="Arial" w:cs="Arial"/>
          <w:bCs/>
          <w:sz w:val="24"/>
          <w:szCs w:val="24"/>
          <w:lang w:eastAsia="es-ES"/>
        </w:rPr>
        <w:t>Derivado de</w:t>
      </w:r>
      <w:r w:rsidR="005D4323" w:rsidRPr="003E3E03">
        <w:rPr>
          <w:rFonts w:ascii="Arial" w:eastAsia="Times New Roman" w:hAnsi="Arial" w:cs="Arial"/>
          <w:bCs/>
          <w:sz w:val="24"/>
          <w:szCs w:val="24"/>
          <w:lang w:eastAsia="es-ES"/>
        </w:rPr>
        <w:t>l análisis anterior</w:t>
      </w:r>
      <w:r w:rsidR="008D4B32">
        <w:rPr>
          <w:rFonts w:ascii="Arial" w:eastAsia="Times New Roman" w:hAnsi="Arial" w:cs="Arial"/>
          <w:bCs/>
          <w:sz w:val="24"/>
          <w:szCs w:val="24"/>
          <w:lang w:eastAsia="es-ES"/>
        </w:rPr>
        <w:t>,</w:t>
      </w:r>
      <w:r w:rsidR="005D4323" w:rsidRPr="003E3E03">
        <w:rPr>
          <w:rFonts w:ascii="Arial" w:eastAsia="Times New Roman" w:hAnsi="Arial" w:cs="Arial"/>
          <w:bCs/>
          <w:sz w:val="24"/>
          <w:szCs w:val="24"/>
          <w:lang w:eastAsia="es-ES"/>
        </w:rPr>
        <w:t xml:space="preserve"> se determinaron</w:t>
      </w:r>
      <w:r w:rsidRPr="003E3E03">
        <w:rPr>
          <w:rFonts w:ascii="Arial" w:eastAsia="Times New Roman" w:hAnsi="Arial" w:cs="Arial"/>
          <w:bCs/>
          <w:sz w:val="24"/>
          <w:szCs w:val="24"/>
          <w:lang w:eastAsia="es-ES"/>
        </w:rPr>
        <w:t xml:space="preserve"> la</w:t>
      </w:r>
      <w:r w:rsidR="003132A8" w:rsidRPr="003E3E03">
        <w:rPr>
          <w:rFonts w:ascii="Arial" w:eastAsia="Times New Roman" w:hAnsi="Arial" w:cs="Arial"/>
          <w:bCs/>
          <w:sz w:val="24"/>
          <w:szCs w:val="24"/>
          <w:lang w:eastAsia="es-ES"/>
        </w:rPr>
        <w:t>s</w:t>
      </w:r>
      <w:r w:rsidRPr="003E3E03">
        <w:rPr>
          <w:rFonts w:ascii="Arial" w:eastAsia="Times New Roman" w:hAnsi="Arial" w:cs="Arial"/>
          <w:bCs/>
          <w:sz w:val="24"/>
          <w:szCs w:val="24"/>
          <w:lang w:eastAsia="es-ES"/>
        </w:rPr>
        <w:t xml:space="preserve"> siguiente</w:t>
      </w:r>
      <w:r w:rsidR="003132A8" w:rsidRPr="003E3E03">
        <w:rPr>
          <w:rFonts w:ascii="Arial" w:eastAsia="Times New Roman" w:hAnsi="Arial" w:cs="Arial"/>
          <w:bCs/>
          <w:sz w:val="24"/>
          <w:szCs w:val="24"/>
          <w:lang w:eastAsia="es-ES"/>
        </w:rPr>
        <w:t>s</w:t>
      </w:r>
      <w:r w:rsidRPr="003E3E03">
        <w:rPr>
          <w:rFonts w:ascii="Arial" w:eastAsia="Times New Roman" w:hAnsi="Arial" w:cs="Arial"/>
          <w:bCs/>
          <w:sz w:val="24"/>
          <w:szCs w:val="24"/>
          <w:lang w:eastAsia="es-ES"/>
        </w:rPr>
        <w:t xml:space="preserve"> </w:t>
      </w:r>
      <w:r w:rsidR="003132A8" w:rsidRPr="003E3E03">
        <w:rPr>
          <w:rFonts w:ascii="Arial" w:eastAsia="Times New Roman" w:hAnsi="Arial" w:cs="Arial"/>
          <w:bCs/>
          <w:sz w:val="24"/>
          <w:szCs w:val="24"/>
          <w:lang w:eastAsia="es-ES"/>
        </w:rPr>
        <w:t>observaciones</w:t>
      </w:r>
      <w:r w:rsidRPr="003E3E03">
        <w:rPr>
          <w:rFonts w:ascii="Arial" w:eastAsia="Times New Roman" w:hAnsi="Arial" w:cs="Arial"/>
          <w:bCs/>
          <w:sz w:val="24"/>
          <w:szCs w:val="24"/>
          <w:lang w:eastAsia="es-ES"/>
        </w:rPr>
        <w:t>:</w:t>
      </w:r>
    </w:p>
    <w:p w14:paraId="4F38BA7C" w14:textId="77777777" w:rsidR="00D86919" w:rsidRPr="003E3E03" w:rsidRDefault="00D86919" w:rsidP="003E3E03">
      <w:pPr>
        <w:pStyle w:val="Prrafodelista"/>
        <w:autoSpaceDE w:val="0"/>
        <w:autoSpaceDN w:val="0"/>
        <w:adjustRightInd w:val="0"/>
        <w:spacing w:after="0"/>
        <w:ind w:left="0"/>
        <w:jc w:val="both"/>
        <w:rPr>
          <w:rFonts w:ascii="Arial" w:hAnsi="Arial" w:cs="Arial"/>
          <w:bCs/>
          <w:sz w:val="24"/>
          <w:szCs w:val="24"/>
        </w:rPr>
      </w:pPr>
    </w:p>
    <w:p w14:paraId="4E56F51F" w14:textId="430F4E39" w:rsidR="00917EB2" w:rsidRPr="003E3E03" w:rsidRDefault="009030BD" w:rsidP="00E704A2">
      <w:pPr>
        <w:pStyle w:val="Prrafodelista"/>
        <w:numPr>
          <w:ilvl w:val="0"/>
          <w:numId w:val="9"/>
        </w:numPr>
        <w:autoSpaceDE w:val="0"/>
        <w:autoSpaceDN w:val="0"/>
        <w:adjustRightInd w:val="0"/>
        <w:spacing w:after="0"/>
        <w:jc w:val="both"/>
        <w:rPr>
          <w:rFonts w:ascii="Arial" w:hAnsi="Arial" w:cs="Arial"/>
          <w:color w:val="000000"/>
          <w:sz w:val="24"/>
          <w:szCs w:val="24"/>
        </w:rPr>
      </w:pPr>
      <w:r w:rsidRPr="00045724">
        <w:rPr>
          <w:rFonts w:ascii="Arial" w:hAnsi="Arial" w:cs="Arial"/>
          <w:color w:val="000000"/>
          <w:sz w:val="24"/>
          <w:szCs w:val="24"/>
        </w:rPr>
        <w:t>La Matriz de Indicadores para Resultados del programa presupuestario PP22 Sistema DIF del Municipio de Solidaridad, correspondiente al ejercicio 2023, presenta debilidades en la consistencia interna relacionada los elementos de monitoreo y evaluación del programa, derivado de la revisión de la lógica horizontal, lo cual no permite hacer un correcto seguimiento</w:t>
      </w:r>
      <w:r w:rsidRPr="003E3E03">
        <w:rPr>
          <w:rFonts w:ascii="Arial" w:hAnsi="Arial" w:cs="Arial"/>
          <w:color w:val="000000"/>
          <w:sz w:val="24"/>
          <w:szCs w:val="24"/>
        </w:rPr>
        <w:t xml:space="preserve"> en la ejecución del programa y evaluar adecuadamente el cumplimiento de los objetivos y metas programadas</w:t>
      </w:r>
      <w:r w:rsidR="005D5B02" w:rsidRPr="003E3E03">
        <w:rPr>
          <w:rFonts w:ascii="Arial" w:hAnsi="Arial" w:cs="Arial"/>
          <w:color w:val="000000"/>
          <w:sz w:val="24"/>
          <w:szCs w:val="24"/>
        </w:rPr>
        <w:t>.</w:t>
      </w:r>
    </w:p>
    <w:p w14:paraId="6E26E0F4" w14:textId="77777777" w:rsidR="00E704A2" w:rsidRDefault="00E704A2" w:rsidP="00E704A2">
      <w:pPr>
        <w:autoSpaceDE w:val="0"/>
        <w:autoSpaceDN w:val="0"/>
        <w:adjustRightInd w:val="0"/>
        <w:spacing w:after="0"/>
        <w:ind w:left="450"/>
        <w:jc w:val="both"/>
        <w:rPr>
          <w:rFonts w:ascii="Arial" w:hAnsi="Arial" w:cs="Arial"/>
          <w:color w:val="000000"/>
          <w:sz w:val="24"/>
          <w:szCs w:val="24"/>
        </w:rPr>
      </w:pPr>
    </w:p>
    <w:p w14:paraId="0AF9E546" w14:textId="1C0E5D88" w:rsidR="00917EB2" w:rsidRPr="002A4C56" w:rsidRDefault="00917EB2" w:rsidP="00E704A2">
      <w:pPr>
        <w:autoSpaceDE w:val="0"/>
        <w:autoSpaceDN w:val="0"/>
        <w:adjustRightInd w:val="0"/>
        <w:spacing w:after="0"/>
        <w:ind w:left="450"/>
        <w:jc w:val="both"/>
        <w:rPr>
          <w:rFonts w:ascii="Arial" w:hAnsi="Arial" w:cs="Arial"/>
          <w:color w:val="000000"/>
          <w:sz w:val="24"/>
          <w:szCs w:val="24"/>
        </w:rPr>
      </w:pPr>
      <w:r w:rsidRPr="002A4C56">
        <w:rPr>
          <w:rFonts w:ascii="Arial" w:hAnsi="Arial" w:cs="Arial"/>
          <w:color w:val="000000"/>
          <w:sz w:val="24"/>
          <w:szCs w:val="24"/>
        </w:rPr>
        <w:t xml:space="preserve">Derivado de la reunión de trabajo efectuada, el </w:t>
      </w:r>
      <w:r w:rsidR="00701E7F" w:rsidRPr="002A4C56">
        <w:rPr>
          <w:rFonts w:ascii="Arial" w:hAnsi="Arial" w:cs="Arial"/>
          <w:color w:val="000000"/>
          <w:sz w:val="24"/>
          <w:szCs w:val="24"/>
        </w:rPr>
        <w:t>Sistema para el Desarrollo Integral de la Familia del Municipio de Solidaridad</w:t>
      </w:r>
      <w:r w:rsidR="002A4C56" w:rsidRPr="002A4C56">
        <w:rPr>
          <w:rFonts w:ascii="Arial" w:hAnsi="Arial" w:cs="Arial"/>
          <w:color w:val="000000"/>
          <w:sz w:val="36"/>
          <w:szCs w:val="24"/>
        </w:rPr>
        <w:t xml:space="preserve"> </w:t>
      </w:r>
      <w:r w:rsidR="006D6D7C" w:rsidRPr="002A4C56">
        <w:rPr>
          <w:rFonts w:ascii="Arial" w:hAnsi="Arial" w:cs="Arial"/>
          <w:color w:val="000000" w:themeColor="text1"/>
          <w:sz w:val="24"/>
          <w:szCs w:val="18"/>
        </w:rPr>
        <w:t>acordó realizar ajustes y mejoras en la MIR del programa presupuestario</w:t>
      </w:r>
      <w:r w:rsidR="006D6D7C" w:rsidRPr="002A4C56">
        <w:rPr>
          <w:sz w:val="32"/>
        </w:rPr>
        <w:t xml:space="preserve"> </w:t>
      </w:r>
      <w:r w:rsidR="006D6D7C" w:rsidRPr="002A4C56">
        <w:rPr>
          <w:rFonts w:ascii="Arial" w:hAnsi="Arial" w:cs="Arial"/>
          <w:color w:val="000000" w:themeColor="text1"/>
          <w:sz w:val="24"/>
          <w:szCs w:val="18"/>
        </w:rPr>
        <w:t>PP22 Sistema DIF del Municipio de Solidaridad, cor</w:t>
      </w:r>
      <w:r w:rsidR="00B031CC">
        <w:rPr>
          <w:rFonts w:ascii="Arial" w:hAnsi="Arial" w:cs="Arial"/>
          <w:color w:val="000000" w:themeColor="text1"/>
          <w:sz w:val="24"/>
          <w:szCs w:val="18"/>
        </w:rPr>
        <w:t>respondiente al año fiscal 2024</w:t>
      </w:r>
      <w:r w:rsidR="006D6D7C" w:rsidRPr="002A4C56">
        <w:rPr>
          <w:rFonts w:ascii="Arial" w:hAnsi="Arial" w:cs="Arial"/>
          <w:color w:val="000000" w:themeColor="text1"/>
          <w:sz w:val="24"/>
          <w:szCs w:val="18"/>
        </w:rPr>
        <w:t>, estableciendo como fe</w:t>
      </w:r>
      <w:r w:rsidR="00180AFC">
        <w:rPr>
          <w:rFonts w:ascii="Arial" w:hAnsi="Arial" w:cs="Arial"/>
          <w:color w:val="000000" w:themeColor="text1"/>
          <w:sz w:val="24"/>
          <w:szCs w:val="18"/>
        </w:rPr>
        <w:t>cha compromiso para su atención,</w:t>
      </w:r>
      <w:r w:rsidR="006D6D7C" w:rsidRPr="002A4C56">
        <w:rPr>
          <w:rFonts w:ascii="Arial" w:hAnsi="Arial" w:cs="Arial"/>
          <w:color w:val="000000" w:themeColor="text1"/>
          <w:sz w:val="24"/>
          <w:szCs w:val="18"/>
        </w:rPr>
        <w:t xml:space="preserve"> el 31 de julio del 2024.</w:t>
      </w:r>
    </w:p>
    <w:p w14:paraId="2FDD6833" w14:textId="312DF73C" w:rsidR="005D5B02" w:rsidRDefault="005C23ED" w:rsidP="003E3E03">
      <w:pPr>
        <w:autoSpaceDE w:val="0"/>
        <w:autoSpaceDN w:val="0"/>
        <w:adjustRightInd w:val="0"/>
        <w:spacing w:after="0"/>
        <w:jc w:val="both"/>
        <w:rPr>
          <w:rFonts w:ascii="Arial" w:eastAsiaTheme="minorHAnsi" w:hAnsi="Arial" w:cs="Arial"/>
          <w:color w:val="000000"/>
          <w:sz w:val="24"/>
          <w:szCs w:val="24"/>
          <w:lang w:val="es-ES" w:eastAsia="en-US"/>
        </w:rPr>
      </w:pPr>
      <w:r w:rsidRPr="003E3E03">
        <w:rPr>
          <w:rFonts w:ascii="Arial" w:eastAsiaTheme="minorHAnsi" w:hAnsi="Arial" w:cs="Arial"/>
          <w:color w:val="000000"/>
          <w:sz w:val="24"/>
          <w:szCs w:val="24"/>
          <w:lang w:val="es-ES" w:eastAsia="en-US"/>
        </w:rPr>
        <w:t xml:space="preserve"> </w:t>
      </w:r>
    </w:p>
    <w:p w14:paraId="5BF34817" w14:textId="77777777" w:rsidR="00132058" w:rsidRDefault="009030BD" w:rsidP="003E3E03">
      <w:pPr>
        <w:pStyle w:val="Prrafodelista"/>
        <w:numPr>
          <w:ilvl w:val="0"/>
          <w:numId w:val="9"/>
        </w:numPr>
        <w:autoSpaceDE w:val="0"/>
        <w:autoSpaceDN w:val="0"/>
        <w:adjustRightInd w:val="0"/>
        <w:spacing w:after="0"/>
        <w:jc w:val="both"/>
        <w:rPr>
          <w:rFonts w:ascii="Arial" w:hAnsi="Arial" w:cs="Arial"/>
          <w:color w:val="000000"/>
          <w:sz w:val="24"/>
          <w:szCs w:val="24"/>
        </w:rPr>
      </w:pPr>
      <w:r w:rsidRPr="003E3E03">
        <w:rPr>
          <w:rFonts w:ascii="Arial" w:hAnsi="Arial" w:cs="Arial"/>
          <w:color w:val="000000"/>
          <w:sz w:val="24"/>
          <w:szCs w:val="24"/>
        </w:rPr>
        <w:t>Se identificó la falta de incorporación de la perspectiva de género en la metodología de los árboles de problemas y de objetivos realizados para la planeación y diseño del programa presupuestario  auditado, por consiguiente los componentes de la MIR no plantean ni identifican en los productos o servicios las desigualdades entre mujeres y hombres y/o las prácticas que, basadas en roles de género (femenino y masculino), provocan una situación desigual o en desventaja para mujeres u hombres, para su atención, al considerar de forma generalizada el planteamiento del problema</w:t>
      </w:r>
      <w:r w:rsidR="005D5B02" w:rsidRPr="003E3E03">
        <w:rPr>
          <w:rFonts w:ascii="Arial" w:hAnsi="Arial" w:cs="Arial"/>
          <w:color w:val="000000"/>
          <w:sz w:val="24"/>
          <w:szCs w:val="24"/>
        </w:rPr>
        <w:t>.</w:t>
      </w:r>
    </w:p>
    <w:p w14:paraId="5509B04B" w14:textId="77777777" w:rsidR="00201FD2" w:rsidRDefault="00201FD2" w:rsidP="00201FD2">
      <w:pPr>
        <w:spacing w:after="0"/>
        <w:ind w:left="450"/>
        <w:jc w:val="both"/>
        <w:rPr>
          <w:rFonts w:ascii="Arial" w:hAnsi="Arial" w:cs="Arial"/>
          <w:color w:val="000000"/>
          <w:sz w:val="24"/>
          <w:szCs w:val="24"/>
        </w:rPr>
      </w:pPr>
    </w:p>
    <w:p w14:paraId="613FB629" w14:textId="52732791" w:rsidR="00132058" w:rsidRPr="006D6D7C" w:rsidRDefault="00132058" w:rsidP="00201FD2">
      <w:pPr>
        <w:spacing w:after="0"/>
        <w:ind w:left="450"/>
        <w:jc w:val="both"/>
        <w:rPr>
          <w:rFonts w:ascii="Arial" w:hAnsi="Arial" w:cs="Arial"/>
          <w:color w:val="000000" w:themeColor="text1"/>
          <w:sz w:val="18"/>
          <w:szCs w:val="18"/>
        </w:rPr>
      </w:pPr>
      <w:r w:rsidRPr="002A4C56">
        <w:rPr>
          <w:rFonts w:ascii="Arial" w:hAnsi="Arial" w:cs="Arial"/>
          <w:color w:val="000000"/>
          <w:sz w:val="24"/>
          <w:szCs w:val="24"/>
        </w:rPr>
        <w:t>Derivado de</w:t>
      </w:r>
      <w:r w:rsidRPr="003E3E03">
        <w:rPr>
          <w:rFonts w:ascii="Arial" w:hAnsi="Arial" w:cs="Arial"/>
          <w:color w:val="000000"/>
          <w:sz w:val="24"/>
          <w:szCs w:val="24"/>
        </w:rPr>
        <w:t xml:space="preserve"> la reunión de trabajo efectuada, el </w:t>
      </w:r>
      <w:r w:rsidR="00701E7F" w:rsidRPr="00701E7F">
        <w:rPr>
          <w:rFonts w:ascii="Arial" w:hAnsi="Arial" w:cs="Arial"/>
          <w:color w:val="000000"/>
          <w:sz w:val="24"/>
          <w:szCs w:val="24"/>
        </w:rPr>
        <w:t>Sistema para el Desarrollo Integral de la Familia del Municipio de Solidaridad</w:t>
      </w:r>
      <w:r w:rsidR="002A4C56">
        <w:rPr>
          <w:rFonts w:ascii="Arial" w:hAnsi="Arial" w:cs="Arial"/>
          <w:color w:val="000000"/>
          <w:sz w:val="24"/>
          <w:szCs w:val="24"/>
        </w:rPr>
        <w:t xml:space="preserve">, </w:t>
      </w:r>
      <w:r w:rsidR="006D6D7C" w:rsidRPr="002A4C56">
        <w:rPr>
          <w:rFonts w:ascii="Arial" w:hAnsi="Arial" w:cs="Arial"/>
          <w:color w:val="000000" w:themeColor="text1"/>
          <w:sz w:val="24"/>
          <w:szCs w:val="24"/>
        </w:rPr>
        <w:t xml:space="preserve">acordó </w:t>
      </w:r>
      <w:r w:rsidR="00404A3F" w:rsidRPr="00404A3F">
        <w:rPr>
          <w:rFonts w:ascii="Arial" w:hAnsi="Arial" w:cs="Arial"/>
          <w:color w:val="000000" w:themeColor="text1"/>
          <w:sz w:val="24"/>
          <w:szCs w:val="24"/>
        </w:rPr>
        <w:t>realizar los ajustes y mejoras para incluir la perspectiva de género en los niveles que así lo requieran en la MIR del programa presupuestario PP22 Sistema DIF del Municipio de Solidaridad, corre</w:t>
      </w:r>
      <w:r w:rsidR="007474AC">
        <w:rPr>
          <w:rFonts w:ascii="Arial" w:hAnsi="Arial" w:cs="Arial"/>
          <w:color w:val="000000" w:themeColor="text1"/>
          <w:sz w:val="24"/>
          <w:szCs w:val="24"/>
        </w:rPr>
        <w:t xml:space="preserve">spondiente al año fiscal 2024, </w:t>
      </w:r>
      <w:r w:rsidR="00404A3F" w:rsidRPr="00404A3F">
        <w:rPr>
          <w:rFonts w:ascii="Arial" w:hAnsi="Arial" w:cs="Arial"/>
          <w:color w:val="000000" w:themeColor="text1"/>
          <w:sz w:val="24"/>
          <w:szCs w:val="24"/>
        </w:rPr>
        <w:t xml:space="preserve">estableciendo como fecha compromiso para </w:t>
      </w:r>
      <w:r w:rsidR="007D5F99">
        <w:rPr>
          <w:rFonts w:ascii="Arial" w:hAnsi="Arial" w:cs="Arial"/>
          <w:color w:val="000000" w:themeColor="text1"/>
          <w:sz w:val="24"/>
          <w:szCs w:val="24"/>
        </w:rPr>
        <w:t>su atención, el 31 de julio del</w:t>
      </w:r>
      <w:r w:rsidR="00404A3F" w:rsidRPr="00404A3F">
        <w:rPr>
          <w:rFonts w:ascii="Arial" w:hAnsi="Arial" w:cs="Arial"/>
          <w:color w:val="000000" w:themeColor="text1"/>
          <w:sz w:val="24"/>
          <w:szCs w:val="24"/>
        </w:rPr>
        <w:t xml:space="preserve"> 2024</w:t>
      </w:r>
      <w:r w:rsidR="006D6D7C" w:rsidRPr="002A4C56">
        <w:rPr>
          <w:rFonts w:ascii="Arial" w:hAnsi="Arial" w:cs="Arial"/>
          <w:color w:val="000000" w:themeColor="text1"/>
          <w:sz w:val="24"/>
          <w:szCs w:val="24"/>
        </w:rPr>
        <w:t>.</w:t>
      </w:r>
    </w:p>
    <w:p w14:paraId="643C4019" w14:textId="77777777" w:rsidR="005D5B02" w:rsidRPr="003E3E03" w:rsidRDefault="005D5B02" w:rsidP="003E3E03">
      <w:pPr>
        <w:autoSpaceDE w:val="0"/>
        <w:autoSpaceDN w:val="0"/>
        <w:adjustRightInd w:val="0"/>
        <w:spacing w:after="0"/>
        <w:jc w:val="both"/>
        <w:rPr>
          <w:rFonts w:ascii="Arial" w:eastAsiaTheme="minorHAnsi" w:hAnsi="Arial" w:cs="Arial"/>
          <w:color w:val="000000"/>
          <w:sz w:val="24"/>
          <w:szCs w:val="24"/>
          <w:lang w:val="es-ES" w:eastAsia="en-US"/>
        </w:rPr>
      </w:pPr>
    </w:p>
    <w:p w14:paraId="7673ECED" w14:textId="73138F96" w:rsidR="00C37097" w:rsidRPr="003E3E03" w:rsidRDefault="00394AC4" w:rsidP="003E3E03">
      <w:pPr>
        <w:spacing w:after="0"/>
        <w:jc w:val="both"/>
        <w:rPr>
          <w:rFonts w:ascii="Arial" w:eastAsia="Times New Roman" w:hAnsi="Arial" w:cs="Arial"/>
          <w:b/>
          <w:sz w:val="24"/>
          <w:szCs w:val="24"/>
          <w:lang w:eastAsia="es-ES"/>
        </w:rPr>
      </w:pPr>
      <w:r w:rsidRPr="003E3E03">
        <w:rPr>
          <w:rFonts w:ascii="Arial" w:eastAsia="Times New Roman" w:hAnsi="Arial" w:cs="Arial"/>
          <w:b/>
          <w:sz w:val="24"/>
          <w:szCs w:val="24"/>
          <w:lang w:eastAsia="es-ES"/>
        </w:rPr>
        <w:t>Recomendación de</w:t>
      </w:r>
      <w:r w:rsidR="006301C9">
        <w:rPr>
          <w:rFonts w:ascii="Arial" w:eastAsia="Times New Roman" w:hAnsi="Arial" w:cs="Arial"/>
          <w:b/>
          <w:sz w:val="24"/>
          <w:szCs w:val="24"/>
          <w:lang w:eastAsia="es-ES"/>
        </w:rPr>
        <w:t xml:space="preserve"> Desempeño</w:t>
      </w:r>
    </w:p>
    <w:p w14:paraId="585524E0" w14:textId="77777777" w:rsidR="00D720A5" w:rsidRPr="003E3E03" w:rsidRDefault="00D720A5" w:rsidP="003E3E03">
      <w:pPr>
        <w:spacing w:after="0"/>
        <w:jc w:val="both"/>
        <w:rPr>
          <w:rFonts w:ascii="Arial" w:eastAsia="Times New Roman" w:hAnsi="Arial" w:cs="Arial"/>
          <w:sz w:val="24"/>
          <w:szCs w:val="24"/>
          <w:lang w:eastAsia="es-ES"/>
        </w:rPr>
      </w:pPr>
    </w:p>
    <w:p w14:paraId="55748B0D" w14:textId="535E1F48" w:rsidR="003F6E1A" w:rsidRPr="003E3E03" w:rsidRDefault="00C37097" w:rsidP="003E3E03">
      <w:pPr>
        <w:spacing w:after="0"/>
        <w:jc w:val="both"/>
        <w:rPr>
          <w:rFonts w:ascii="Arial" w:hAnsi="Arial" w:cs="Arial"/>
          <w:sz w:val="24"/>
          <w:szCs w:val="24"/>
        </w:rPr>
      </w:pPr>
      <w:r w:rsidRPr="003E3E03">
        <w:rPr>
          <w:rFonts w:ascii="Arial" w:eastAsia="Times New Roman" w:hAnsi="Arial" w:cs="Arial"/>
          <w:sz w:val="24"/>
          <w:szCs w:val="24"/>
          <w:lang w:eastAsia="es-ES"/>
        </w:rPr>
        <w:t>La Auditoría Superior del Estado de Quintana Roo recomienda al</w:t>
      </w:r>
      <w:r w:rsidR="00A1092C" w:rsidRPr="003E3E03">
        <w:rPr>
          <w:rFonts w:ascii="Arial" w:eastAsia="Times New Roman" w:hAnsi="Arial" w:cs="Arial"/>
          <w:sz w:val="24"/>
          <w:szCs w:val="24"/>
          <w:lang w:eastAsia="es-ES"/>
        </w:rPr>
        <w:t xml:space="preserve"> </w:t>
      </w:r>
      <w:r w:rsidR="00701E7F" w:rsidRPr="00701E7F">
        <w:rPr>
          <w:rFonts w:ascii="Arial" w:eastAsia="Times New Roman" w:hAnsi="Arial" w:cs="Arial"/>
          <w:sz w:val="24"/>
          <w:szCs w:val="24"/>
          <w:lang w:eastAsia="es-ES"/>
        </w:rPr>
        <w:t>Sistema para el Desarrollo Integral de la Familia del Municipio de Solidaridad</w:t>
      </w:r>
      <w:r w:rsidR="008D4B32">
        <w:rPr>
          <w:rFonts w:ascii="Arial" w:eastAsia="Times New Roman" w:hAnsi="Arial" w:cs="Arial"/>
          <w:sz w:val="24"/>
          <w:szCs w:val="24"/>
          <w:lang w:eastAsia="es-ES"/>
        </w:rPr>
        <w:t>,</w:t>
      </w:r>
      <w:r w:rsidRPr="003E3E03">
        <w:rPr>
          <w:rFonts w:ascii="Arial" w:hAnsi="Arial" w:cs="Arial"/>
          <w:sz w:val="24"/>
          <w:szCs w:val="24"/>
        </w:rPr>
        <w:t xml:space="preserve"> lo siguiente:</w:t>
      </w:r>
    </w:p>
    <w:p w14:paraId="73075E37" w14:textId="77777777" w:rsidR="00AF7ACE" w:rsidRPr="003E3E03" w:rsidRDefault="00AF7ACE" w:rsidP="003E3E03">
      <w:pPr>
        <w:spacing w:after="0"/>
        <w:jc w:val="both"/>
        <w:rPr>
          <w:rFonts w:ascii="Arial" w:hAnsi="Arial" w:cs="Arial"/>
          <w:sz w:val="24"/>
          <w:szCs w:val="24"/>
        </w:rPr>
      </w:pPr>
    </w:p>
    <w:p w14:paraId="7CB664C7" w14:textId="4A62694B" w:rsidR="00A1092C" w:rsidRPr="003E3E03" w:rsidRDefault="00201FD2" w:rsidP="003E3E03">
      <w:pPr>
        <w:spacing w:after="0"/>
        <w:jc w:val="both"/>
        <w:rPr>
          <w:rFonts w:ascii="Arial" w:hAnsi="Arial" w:cs="Arial"/>
          <w:b/>
          <w:sz w:val="24"/>
          <w:szCs w:val="24"/>
        </w:rPr>
      </w:pPr>
      <w:r w:rsidRPr="006B292C">
        <w:rPr>
          <w:rFonts w:ascii="Arial" w:hAnsi="Arial" w:cs="Arial"/>
          <w:b/>
          <w:sz w:val="24"/>
          <w:szCs w:val="24"/>
        </w:rPr>
        <w:t>23</w:t>
      </w:r>
      <w:r w:rsidR="005D5B02" w:rsidRPr="006B292C">
        <w:rPr>
          <w:rFonts w:ascii="Arial" w:hAnsi="Arial" w:cs="Arial"/>
          <w:b/>
          <w:sz w:val="24"/>
          <w:szCs w:val="24"/>
        </w:rPr>
        <w:t>-AEMD-B-</w:t>
      </w:r>
      <w:r w:rsidR="00701E7F" w:rsidRPr="006B292C">
        <w:rPr>
          <w:rFonts w:ascii="Arial" w:hAnsi="Arial" w:cs="Arial"/>
          <w:b/>
          <w:sz w:val="24"/>
          <w:szCs w:val="24"/>
        </w:rPr>
        <w:t>10</w:t>
      </w:r>
      <w:r w:rsidR="005D5B02" w:rsidRPr="006B292C">
        <w:rPr>
          <w:rFonts w:ascii="Arial" w:hAnsi="Arial" w:cs="Arial"/>
          <w:b/>
          <w:sz w:val="24"/>
          <w:szCs w:val="24"/>
        </w:rPr>
        <w:t>0-</w:t>
      </w:r>
      <w:r w:rsidR="00701E7F" w:rsidRPr="006B292C">
        <w:rPr>
          <w:rFonts w:ascii="Arial" w:hAnsi="Arial" w:cs="Arial"/>
          <w:b/>
          <w:sz w:val="24"/>
          <w:szCs w:val="24"/>
        </w:rPr>
        <w:t>252</w:t>
      </w:r>
      <w:r w:rsidR="005D5B02" w:rsidRPr="006B292C">
        <w:rPr>
          <w:rFonts w:ascii="Arial" w:hAnsi="Arial" w:cs="Arial"/>
          <w:b/>
          <w:sz w:val="24"/>
          <w:szCs w:val="24"/>
        </w:rPr>
        <w:t>-</w:t>
      </w:r>
      <w:r w:rsidR="005D5B02" w:rsidRPr="00201FD2">
        <w:rPr>
          <w:rFonts w:ascii="Arial" w:hAnsi="Arial" w:cs="Arial"/>
          <w:b/>
          <w:sz w:val="24"/>
          <w:szCs w:val="24"/>
        </w:rPr>
        <w:t>R01-0</w:t>
      </w:r>
      <w:r w:rsidR="00AB54CB" w:rsidRPr="00201FD2">
        <w:rPr>
          <w:rFonts w:ascii="Arial" w:hAnsi="Arial" w:cs="Arial"/>
          <w:b/>
          <w:sz w:val="24"/>
          <w:szCs w:val="24"/>
        </w:rPr>
        <w:t>1</w:t>
      </w:r>
      <w:r w:rsidR="005D5B02" w:rsidRPr="003E3E03">
        <w:rPr>
          <w:rFonts w:ascii="Arial" w:hAnsi="Arial" w:cs="Arial"/>
          <w:b/>
          <w:sz w:val="24"/>
          <w:szCs w:val="24"/>
        </w:rPr>
        <w:t xml:space="preserve"> Recomendación</w:t>
      </w:r>
    </w:p>
    <w:p w14:paraId="7C452FC8" w14:textId="77777777" w:rsidR="00A1092C" w:rsidRPr="00E704A2" w:rsidRDefault="00A1092C" w:rsidP="003E3E03">
      <w:pPr>
        <w:spacing w:after="0"/>
        <w:jc w:val="both"/>
        <w:rPr>
          <w:rFonts w:ascii="Arial" w:eastAsia="Times New Roman" w:hAnsi="Arial" w:cs="Arial"/>
          <w:bCs/>
          <w:iCs/>
          <w:sz w:val="24"/>
          <w:szCs w:val="24"/>
          <w:lang w:eastAsia="es-ES"/>
        </w:rPr>
      </w:pPr>
    </w:p>
    <w:p w14:paraId="054717DA" w14:textId="6D2049E3" w:rsidR="00A1092C" w:rsidRPr="003E3E03" w:rsidRDefault="00961801" w:rsidP="00045724">
      <w:pPr>
        <w:spacing w:after="0"/>
        <w:jc w:val="both"/>
        <w:rPr>
          <w:rFonts w:ascii="Arial" w:hAnsi="Arial" w:cs="Arial"/>
          <w:b/>
          <w:sz w:val="24"/>
          <w:szCs w:val="24"/>
        </w:rPr>
      </w:pPr>
      <w:r w:rsidRPr="002A4C56">
        <w:rPr>
          <w:rFonts w:ascii="Arial" w:hAnsi="Arial" w:cs="Arial"/>
          <w:sz w:val="24"/>
          <w:szCs w:val="24"/>
        </w:rPr>
        <w:t xml:space="preserve">Se deberá fortalecer la elaboración de la Matriz de Indicadores para Resultados del programa presupuestario del </w:t>
      </w:r>
      <w:r w:rsidR="00745EB2" w:rsidRPr="00745EB2">
        <w:rPr>
          <w:rFonts w:ascii="Arial" w:hAnsi="Arial" w:cs="Arial"/>
          <w:sz w:val="24"/>
          <w:szCs w:val="24"/>
        </w:rPr>
        <w:t>Sistema para el Desarrollo Integral de la Familia del Municipio de Solidaridad</w:t>
      </w:r>
      <w:r w:rsidRPr="002A4C56">
        <w:rPr>
          <w:rFonts w:ascii="Arial" w:hAnsi="Arial" w:cs="Arial"/>
          <w:sz w:val="24"/>
          <w:szCs w:val="24"/>
        </w:rPr>
        <w:t xml:space="preserve">, correspondiente al ejercicio fiscal 2024, como área de mejora, de acuerdo con la Metodología de Marco Lógico, atendiendo las </w:t>
      </w:r>
      <w:r w:rsidRPr="00340C62">
        <w:rPr>
          <w:rFonts w:ascii="Arial" w:hAnsi="Arial" w:cs="Arial"/>
          <w:sz w:val="24"/>
          <w:szCs w:val="24"/>
        </w:rPr>
        <w:t>debilidades detectadas en la matriz del programa presupuestario auditado, relacionadas con los objetivos del resumen narrativo, indicadores, medi</w:t>
      </w:r>
      <w:r w:rsidR="00D61697" w:rsidRPr="00340C62">
        <w:rPr>
          <w:rFonts w:ascii="Arial" w:hAnsi="Arial" w:cs="Arial"/>
          <w:sz w:val="24"/>
          <w:szCs w:val="24"/>
        </w:rPr>
        <w:t>os de verificación y supuestos</w:t>
      </w:r>
      <w:r w:rsidR="00045724" w:rsidRPr="00340C62">
        <w:rPr>
          <w:rFonts w:ascii="Arial" w:hAnsi="Arial" w:cs="Arial"/>
          <w:sz w:val="24"/>
          <w:szCs w:val="24"/>
        </w:rPr>
        <w:t>, como elementos principales de monitoreo y evaluación, los cuales son fundamentales para identificar los logros y debilidades del programa</w:t>
      </w:r>
      <w:r w:rsidR="00D61697" w:rsidRPr="00340C62">
        <w:rPr>
          <w:rFonts w:ascii="Arial" w:hAnsi="Arial" w:cs="Arial"/>
          <w:sz w:val="24"/>
          <w:szCs w:val="24"/>
        </w:rPr>
        <w:t>.</w:t>
      </w:r>
      <w:r w:rsidR="002A4C56" w:rsidRPr="00340C62">
        <w:rPr>
          <w:rFonts w:ascii="Arial" w:hAnsi="Arial" w:cs="Arial"/>
          <w:sz w:val="24"/>
          <w:szCs w:val="24"/>
        </w:rPr>
        <w:t xml:space="preserve"> </w:t>
      </w:r>
      <w:r w:rsidRPr="00340C62">
        <w:rPr>
          <w:rFonts w:ascii="Arial" w:hAnsi="Arial" w:cs="Arial"/>
          <w:sz w:val="24"/>
          <w:szCs w:val="24"/>
        </w:rPr>
        <w:t xml:space="preserve">Se deberá presentar evidencia de las mejoras realizadas en la MIR </w:t>
      </w:r>
      <w:r w:rsidR="00745EB2" w:rsidRPr="00340C62">
        <w:rPr>
          <w:rFonts w:ascii="Arial" w:hAnsi="Arial" w:cs="Arial"/>
          <w:sz w:val="24"/>
          <w:szCs w:val="24"/>
        </w:rPr>
        <w:t xml:space="preserve">de 2024 </w:t>
      </w:r>
      <w:r w:rsidRPr="00340C62">
        <w:rPr>
          <w:rFonts w:ascii="Arial" w:hAnsi="Arial" w:cs="Arial"/>
          <w:sz w:val="24"/>
          <w:szCs w:val="24"/>
        </w:rPr>
        <w:t>del programa presupuestar</w:t>
      </w:r>
      <w:r w:rsidRPr="002A4C56">
        <w:rPr>
          <w:rFonts w:ascii="Arial" w:hAnsi="Arial" w:cs="Arial"/>
          <w:sz w:val="24"/>
          <w:szCs w:val="24"/>
        </w:rPr>
        <w:t>io</w:t>
      </w:r>
      <w:r w:rsidR="002A4C56">
        <w:rPr>
          <w:rFonts w:ascii="Arial" w:hAnsi="Arial" w:cs="Arial"/>
          <w:sz w:val="24"/>
          <w:szCs w:val="24"/>
        </w:rPr>
        <w:t xml:space="preserve"> del </w:t>
      </w:r>
      <w:r w:rsidR="00745EB2" w:rsidRPr="00745EB2">
        <w:rPr>
          <w:rFonts w:ascii="Arial" w:hAnsi="Arial" w:cs="Arial"/>
          <w:sz w:val="24"/>
          <w:szCs w:val="24"/>
        </w:rPr>
        <w:t>Sistema para el Desarrollo Integral de la Familia del Municipio de Solidaridad</w:t>
      </w:r>
      <w:r w:rsidR="002A4C56">
        <w:rPr>
          <w:rFonts w:ascii="Arial" w:hAnsi="Arial" w:cs="Arial"/>
          <w:b/>
          <w:sz w:val="24"/>
          <w:szCs w:val="24"/>
        </w:rPr>
        <w:t xml:space="preserve">, </w:t>
      </w:r>
      <w:r w:rsidR="002A4C56" w:rsidRPr="002A4C56">
        <w:rPr>
          <w:rFonts w:ascii="Arial" w:hAnsi="Arial" w:cs="Arial"/>
          <w:sz w:val="24"/>
          <w:szCs w:val="24"/>
        </w:rPr>
        <w:t xml:space="preserve">así como evidencia de haber </w:t>
      </w:r>
      <w:r w:rsidR="00D61697">
        <w:rPr>
          <w:rFonts w:ascii="Arial" w:hAnsi="Arial" w:cs="Arial"/>
          <w:sz w:val="24"/>
          <w:szCs w:val="24"/>
        </w:rPr>
        <w:t>sido aprobadas por la Secretaría</w:t>
      </w:r>
      <w:r w:rsidR="002A4C56" w:rsidRPr="002A4C56">
        <w:rPr>
          <w:rFonts w:ascii="Arial" w:hAnsi="Arial" w:cs="Arial"/>
          <w:sz w:val="24"/>
          <w:szCs w:val="24"/>
        </w:rPr>
        <w:t xml:space="preserve"> de Planeación</w:t>
      </w:r>
      <w:r w:rsidR="00C049BA">
        <w:rPr>
          <w:rFonts w:ascii="Arial" w:hAnsi="Arial" w:cs="Arial"/>
          <w:sz w:val="24"/>
          <w:szCs w:val="24"/>
        </w:rPr>
        <w:t xml:space="preserve"> y Evaluación del Ayuntamiento</w:t>
      </w:r>
      <w:r w:rsidR="002A4C56" w:rsidRPr="002A4C56">
        <w:rPr>
          <w:rFonts w:ascii="Arial" w:hAnsi="Arial" w:cs="Arial"/>
          <w:sz w:val="24"/>
          <w:szCs w:val="24"/>
        </w:rPr>
        <w:t xml:space="preserve"> </w:t>
      </w:r>
      <w:r w:rsidR="00C049BA">
        <w:rPr>
          <w:rFonts w:ascii="Arial" w:hAnsi="Arial" w:cs="Arial"/>
          <w:sz w:val="24"/>
          <w:szCs w:val="24"/>
        </w:rPr>
        <w:t>d</w:t>
      </w:r>
      <w:r w:rsidR="002A4C56" w:rsidRPr="002A4C56">
        <w:rPr>
          <w:rFonts w:ascii="Arial" w:hAnsi="Arial" w:cs="Arial"/>
          <w:sz w:val="24"/>
          <w:szCs w:val="24"/>
        </w:rPr>
        <w:t>el Municipio de Solidaridad</w:t>
      </w:r>
      <w:r w:rsidR="00D61697">
        <w:rPr>
          <w:rFonts w:ascii="Arial" w:hAnsi="Arial" w:cs="Arial"/>
          <w:b/>
          <w:sz w:val="24"/>
          <w:szCs w:val="24"/>
        </w:rPr>
        <w:t>.</w:t>
      </w:r>
    </w:p>
    <w:p w14:paraId="136AB3FB" w14:textId="77777777" w:rsidR="00961801" w:rsidRPr="003E3E03" w:rsidRDefault="00961801" w:rsidP="003E3E03">
      <w:pPr>
        <w:spacing w:after="0"/>
        <w:jc w:val="both"/>
        <w:rPr>
          <w:rFonts w:ascii="Arial" w:hAnsi="Arial" w:cs="Arial"/>
          <w:b/>
          <w:sz w:val="24"/>
          <w:szCs w:val="24"/>
        </w:rPr>
      </w:pPr>
    </w:p>
    <w:p w14:paraId="7F8756FB" w14:textId="59062DFF" w:rsidR="00961801" w:rsidRPr="006B292C" w:rsidRDefault="00701E7F" w:rsidP="003E3E03">
      <w:pPr>
        <w:spacing w:after="0"/>
        <w:jc w:val="both"/>
        <w:rPr>
          <w:rFonts w:ascii="Arial" w:hAnsi="Arial" w:cs="Arial"/>
          <w:b/>
          <w:sz w:val="24"/>
          <w:szCs w:val="24"/>
        </w:rPr>
      </w:pPr>
      <w:r w:rsidRPr="006B292C">
        <w:rPr>
          <w:rFonts w:ascii="Arial" w:hAnsi="Arial" w:cs="Arial"/>
          <w:b/>
          <w:sz w:val="24"/>
          <w:szCs w:val="24"/>
        </w:rPr>
        <w:t>2</w:t>
      </w:r>
      <w:r w:rsidR="00201FD2" w:rsidRPr="006B292C">
        <w:rPr>
          <w:rFonts w:ascii="Arial" w:hAnsi="Arial" w:cs="Arial"/>
          <w:b/>
          <w:sz w:val="24"/>
          <w:szCs w:val="24"/>
        </w:rPr>
        <w:t>3</w:t>
      </w:r>
      <w:r w:rsidRPr="006B292C">
        <w:rPr>
          <w:rFonts w:ascii="Arial" w:hAnsi="Arial" w:cs="Arial"/>
          <w:b/>
          <w:sz w:val="24"/>
          <w:szCs w:val="24"/>
        </w:rPr>
        <w:t>-AEMD-B-100-252-R01-02 Recomendación</w:t>
      </w:r>
    </w:p>
    <w:p w14:paraId="0620E13C" w14:textId="77777777" w:rsidR="00701E7F" w:rsidRPr="00E704A2" w:rsidRDefault="00701E7F" w:rsidP="003E3E03">
      <w:pPr>
        <w:spacing w:after="0"/>
        <w:jc w:val="both"/>
        <w:rPr>
          <w:rFonts w:ascii="Arial" w:hAnsi="Arial" w:cs="Arial"/>
          <w:sz w:val="24"/>
          <w:szCs w:val="24"/>
        </w:rPr>
      </w:pPr>
    </w:p>
    <w:p w14:paraId="366D6CA0" w14:textId="55E5DAD9" w:rsidR="00961801" w:rsidRPr="003E3E03" w:rsidRDefault="006B292C" w:rsidP="003E3E03">
      <w:pPr>
        <w:spacing w:after="0"/>
        <w:jc w:val="both"/>
        <w:rPr>
          <w:rFonts w:ascii="Arial" w:hAnsi="Arial" w:cs="Arial"/>
          <w:sz w:val="24"/>
          <w:szCs w:val="24"/>
        </w:rPr>
      </w:pPr>
      <w:r w:rsidRPr="006B292C">
        <w:rPr>
          <w:rFonts w:ascii="Arial" w:hAnsi="Arial" w:cs="Arial"/>
          <w:sz w:val="24"/>
          <w:szCs w:val="24"/>
        </w:rPr>
        <w:t>S</w:t>
      </w:r>
      <w:r w:rsidR="00961801" w:rsidRPr="006B292C">
        <w:rPr>
          <w:rFonts w:ascii="Arial" w:hAnsi="Arial" w:cs="Arial"/>
          <w:sz w:val="24"/>
          <w:szCs w:val="24"/>
        </w:rPr>
        <w:t>e deberá realizar las mejoras necesarias para incorpora</w:t>
      </w:r>
      <w:r w:rsidR="00C37468" w:rsidRPr="006B292C">
        <w:rPr>
          <w:rFonts w:ascii="Arial" w:hAnsi="Arial" w:cs="Arial"/>
          <w:sz w:val="24"/>
          <w:szCs w:val="24"/>
        </w:rPr>
        <w:t xml:space="preserve">r la perspectiva de género en los componentes y/o actividades del programa presupuestario del ejercicio fiscal 2024, que por su razón de ser así lo requieran, </w:t>
      </w:r>
      <w:r w:rsidR="00961801" w:rsidRPr="006B292C">
        <w:rPr>
          <w:rFonts w:ascii="Arial" w:hAnsi="Arial" w:cs="Arial"/>
          <w:sz w:val="24"/>
          <w:szCs w:val="24"/>
        </w:rPr>
        <w:t>utilizando como herramienta</w:t>
      </w:r>
      <w:r w:rsidR="00961801" w:rsidRPr="00C37468">
        <w:rPr>
          <w:rFonts w:ascii="Arial" w:hAnsi="Arial" w:cs="Arial"/>
          <w:sz w:val="24"/>
          <w:szCs w:val="24"/>
        </w:rPr>
        <w:t xml:space="preserve"> la Metodología de Marco Lógico con enfoque de perspectiva de género. </w:t>
      </w:r>
      <w:r w:rsidR="00243DB6" w:rsidRPr="00243DB6">
        <w:rPr>
          <w:rFonts w:ascii="Arial" w:hAnsi="Arial" w:cs="Arial"/>
          <w:sz w:val="24"/>
          <w:szCs w:val="24"/>
        </w:rPr>
        <w:t xml:space="preserve">Se deberá presentar evidencia de las mejoras realizadas en la MIR del </w:t>
      </w:r>
      <w:r w:rsidR="00745EB2">
        <w:rPr>
          <w:rFonts w:ascii="Arial" w:hAnsi="Arial" w:cs="Arial"/>
          <w:sz w:val="24"/>
          <w:szCs w:val="24"/>
        </w:rPr>
        <w:t xml:space="preserve">2024 del </w:t>
      </w:r>
      <w:r w:rsidR="00243DB6" w:rsidRPr="00243DB6">
        <w:rPr>
          <w:rFonts w:ascii="Arial" w:hAnsi="Arial" w:cs="Arial"/>
          <w:sz w:val="24"/>
          <w:szCs w:val="24"/>
        </w:rPr>
        <w:t xml:space="preserve">programa presupuestario del </w:t>
      </w:r>
      <w:r w:rsidR="00745EB2" w:rsidRPr="00745EB2">
        <w:rPr>
          <w:rFonts w:ascii="Arial" w:hAnsi="Arial" w:cs="Arial"/>
          <w:sz w:val="24"/>
          <w:szCs w:val="24"/>
        </w:rPr>
        <w:t>Sistema para el Desarrollo Integral de la Familia del Municipio de Solidaridad</w:t>
      </w:r>
      <w:r w:rsidR="00243DB6" w:rsidRPr="00243DB6">
        <w:rPr>
          <w:rFonts w:ascii="Arial" w:hAnsi="Arial" w:cs="Arial"/>
          <w:sz w:val="24"/>
          <w:szCs w:val="24"/>
        </w:rPr>
        <w:t>, así como evidencia de haber sido aprobadas por la Secretaría de Planeación</w:t>
      </w:r>
      <w:r w:rsidR="001865A0">
        <w:rPr>
          <w:rFonts w:ascii="Arial" w:hAnsi="Arial" w:cs="Arial"/>
          <w:sz w:val="24"/>
          <w:szCs w:val="24"/>
        </w:rPr>
        <w:t xml:space="preserve"> y Evaluación del Ayuntamiento</w:t>
      </w:r>
      <w:r w:rsidR="00243DB6" w:rsidRPr="00243DB6">
        <w:rPr>
          <w:rFonts w:ascii="Arial" w:hAnsi="Arial" w:cs="Arial"/>
          <w:sz w:val="24"/>
          <w:szCs w:val="24"/>
        </w:rPr>
        <w:t xml:space="preserve"> </w:t>
      </w:r>
      <w:r w:rsidR="001865A0">
        <w:rPr>
          <w:rFonts w:ascii="Arial" w:hAnsi="Arial" w:cs="Arial"/>
          <w:sz w:val="24"/>
          <w:szCs w:val="24"/>
        </w:rPr>
        <w:t>d</w:t>
      </w:r>
      <w:r w:rsidR="00243DB6" w:rsidRPr="00243DB6">
        <w:rPr>
          <w:rFonts w:ascii="Arial" w:hAnsi="Arial" w:cs="Arial"/>
          <w:sz w:val="24"/>
          <w:szCs w:val="24"/>
        </w:rPr>
        <w:t>el Municipio de Solidaridad</w:t>
      </w:r>
      <w:r w:rsidR="00243DB6">
        <w:rPr>
          <w:rFonts w:ascii="Arial" w:hAnsi="Arial" w:cs="Arial"/>
          <w:sz w:val="24"/>
          <w:szCs w:val="24"/>
        </w:rPr>
        <w:t>.</w:t>
      </w:r>
    </w:p>
    <w:p w14:paraId="0680726F" w14:textId="253C5C8A" w:rsidR="00201FD2" w:rsidRDefault="00201FD2" w:rsidP="003E3E03">
      <w:pPr>
        <w:spacing w:after="0"/>
        <w:jc w:val="both"/>
        <w:rPr>
          <w:rFonts w:ascii="Arial" w:hAnsi="Arial" w:cs="Arial"/>
          <w:b/>
          <w:sz w:val="24"/>
          <w:szCs w:val="24"/>
        </w:rPr>
      </w:pPr>
      <w:bookmarkStart w:id="42" w:name="_Toc11413513"/>
    </w:p>
    <w:p w14:paraId="17B6E6B6" w14:textId="5B125814" w:rsidR="006B292C" w:rsidRDefault="006B292C" w:rsidP="003E3E03">
      <w:pPr>
        <w:spacing w:after="0"/>
        <w:jc w:val="both"/>
        <w:rPr>
          <w:rFonts w:ascii="Arial" w:hAnsi="Arial" w:cs="Arial"/>
          <w:sz w:val="24"/>
          <w:szCs w:val="24"/>
          <w:lang w:eastAsia="es-ES"/>
        </w:rPr>
      </w:pPr>
      <w:r w:rsidRPr="006F2958">
        <w:rPr>
          <w:rFonts w:ascii="Arial" w:hAnsi="Arial" w:cs="Arial"/>
          <w:color w:val="000000"/>
          <w:sz w:val="24"/>
          <w:szCs w:val="24"/>
        </w:rPr>
        <w:t xml:space="preserve">Con motivo de la reunión de trabajo efectuada para la presentación de resultados finales de auditoría y observaciones preliminares, </w:t>
      </w:r>
      <w:r w:rsidRPr="006F2958">
        <w:rPr>
          <w:rFonts w:ascii="Arial" w:hAnsi="Arial" w:cs="Arial"/>
          <w:bCs/>
          <w:sz w:val="24"/>
          <w:szCs w:val="24"/>
        </w:rPr>
        <w:t xml:space="preserve">el </w:t>
      </w:r>
      <w:r w:rsidRPr="006B292C">
        <w:rPr>
          <w:rFonts w:ascii="Arial" w:hAnsi="Arial" w:cs="Arial"/>
          <w:bCs/>
          <w:sz w:val="24"/>
          <w:szCs w:val="24"/>
        </w:rPr>
        <w:t>Sistema para el Desarrollo Integral de la Familia del Municipio de Solidaridad</w:t>
      </w:r>
      <w:r w:rsidRPr="006F2958">
        <w:rPr>
          <w:rFonts w:ascii="Arial" w:hAnsi="Arial" w:cs="Arial"/>
          <w:color w:val="000000"/>
          <w:sz w:val="24"/>
          <w:szCs w:val="24"/>
        </w:rPr>
        <w:t>, estableció como fecha compromiso para la atención de la</w:t>
      </w:r>
      <w:r>
        <w:rPr>
          <w:rFonts w:ascii="Arial" w:hAnsi="Arial" w:cs="Arial"/>
          <w:color w:val="000000"/>
          <w:sz w:val="24"/>
          <w:szCs w:val="24"/>
        </w:rPr>
        <w:t>s</w:t>
      </w:r>
      <w:r w:rsidRPr="006F2958">
        <w:rPr>
          <w:rFonts w:ascii="Arial" w:hAnsi="Arial" w:cs="Arial"/>
          <w:color w:val="000000"/>
          <w:sz w:val="24"/>
          <w:szCs w:val="24"/>
        </w:rPr>
        <w:t xml:space="preserve"> recomendaci</w:t>
      </w:r>
      <w:r>
        <w:rPr>
          <w:rFonts w:ascii="Arial" w:hAnsi="Arial" w:cs="Arial"/>
          <w:color w:val="000000"/>
          <w:sz w:val="24"/>
          <w:szCs w:val="24"/>
        </w:rPr>
        <w:t>ones</w:t>
      </w:r>
      <w:r w:rsidRPr="006F2958">
        <w:rPr>
          <w:rFonts w:ascii="Arial" w:hAnsi="Arial" w:cs="Arial"/>
          <w:color w:val="000000"/>
          <w:sz w:val="24"/>
          <w:szCs w:val="24"/>
        </w:rPr>
        <w:t xml:space="preserve"> </w:t>
      </w:r>
      <w:r w:rsidRPr="006B292C">
        <w:rPr>
          <w:rFonts w:ascii="Arial" w:hAnsi="Arial" w:cs="Arial"/>
          <w:b/>
          <w:color w:val="000000"/>
          <w:sz w:val="24"/>
          <w:szCs w:val="24"/>
        </w:rPr>
        <w:t>23-AEMD-B-100-252-R01-01</w:t>
      </w:r>
      <w:r w:rsidRPr="009B1418">
        <w:rPr>
          <w:rFonts w:ascii="Arial" w:hAnsi="Arial" w:cs="Arial"/>
          <w:color w:val="000000"/>
          <w:sz w:val="24"/>
          <w:szCs w:val="24"/>
        </w:rPr>
        <w:t xml:space="preserve"> y </w:t>
      </w:r>
      <w:r w:rsidRPr="006B292C">
        <w:rPr>
          <w:rFonts w:ascii="Arial" w:hAnsi="Arial" w:cs="Arial"/>
          <w:b/>
          <w:color w:val="000000"/>
          <w:sz w:val="24"/>
          <w:szCs w:val="24"/>
        </w:rPr>
        <w:t>23-AEMD-B-100-252-R01-0</w:t>
      </w:r>
      <w:r w:rsidR="009B1418">
        <w:rPr>
          <w:rFonts w:ascii="Arial" w:hAnsi="Arial" w:cs="Arial"/>
          <w:b/>
          <w:color w:val="000000"/>
          <w:sz w:val="24"/>
          <w:szCs w:val="24"/>
        </w:rPr>
        <w:t>2</w:t>
      </w:r>
      <w:r w:rsidRPr="006F2958">
        <w:rPr>
          <w:rFonts w:ascii="Arial" w:hAnsi="Arial" w:cs="Arial"/>
          <w:sz w:val="24"/>
          <w:szCs w:val="24"/>
          <w:lang w:eastAsia="es-ES"/>
        </w:rPr>
        <w:t xml:space="preserve">, el </w:t>
      </w:r>
      <w:r w:rsidR="009B1418" w:rsidRPr="009B1418">
        <w:rPr>
          <w:rFonts w:ascii="Arial" w:hAnsi="Arial" w:cs="Arial"/>
          <w:sz w:val="24"/>
          <w:szCs w:val="24"/>
          <w:lang w:eastAsia="es-ES"/>
        </w:rPr>
        <w:t>31 de julio del 2024</w:t>
      </w:r>
      <w:r w:rsidRPr="006F2958">
        <w:rPr>
          <w:rFonts w:ascii="Arial" w:hAnsi="Arial" w:cs="Arial"/>
          <w:sz w:val="24"/>
          <w:szCs w:val="24"/>
          <w:lang w:eastAsia="es-ES"/>
        </w:rPr>
        <w:t>. Por lo antes expuesto la atención a las recomendaciones de desempeño</w:t>
      </w:r>
      <w:r w:rsidRPr="00CD3433">
        <w:rPr>
          <w:rFonts w:ascii="Arial" w:hAnsi="Arial" w:cs="Arial"/>
          <w:sz w:val="24"/>
          <w:szCs w:val="24"/>
          <w:lang w:eastAsia="es-ES"/>
        </w:rPr>
        <w:t xml:space="preserve"> queda en </w:t>
      </w:r>
      <w:r w:rsidRPr="00CD3433">
        <w:rPr>
          <w:rFonts w:ascii="Arial" w:hAnsi="Arial" w:cs="Arial"/>
          <w:b/>
          <w:sz w:val="24"/>
          <w:szCs w:val="24"/>
          <w:lang w:eastAsia="es-ES"/>
        </w:rPr>
        <w:t>seguimiento</w:t>
      </w:r>
      <w:r w:rsidRPr="00CD3433">
        <w:rPr>
          <w:rFonts w:ascii="Arial" w:hAnsi="Arial" w:cs="Arial"/>
          <w:sz w:val="24"/>
          <w:szCs w:val="24"/>
          <w:lang w:eastAsia="es-ES"/>
        </w:rPr>
        <w:t>.</w:t>
      </w:r>
    </w:p>
    <w:p w14:paraId="6792E371" w14:textId="0EEAA944" w:rsidR="006B292C" w:rsidRDefault="006B292C" w:rsidP="003E3E03">
      <w:pPr>
        <w:spacing w:after="0"/>
        <w:jc w:val="both"/>
        <w:rPr>
          <w:rFonts w:ascii="Arial" w:hAnsi="Arial" w:cs="Arial"/>
          <w:b/>
          <w:sz w:val="24"/>
          <w:szCs w:val="24"/>
        </w:rPr>
      </w:pPr>
    </w:p>
    <w:p w14:paraId="1EED07F3" w14:textId="41878184" w:rsidR="00812383" w:rsidRPr="003E3E03" w:rsidRDefault="00812383" w:rsidP="003E3E03">
      <w:pPr>
        <w:spacing w:after="0"/>
        <w:jc w:val="both"/>
        <w:rPr>
          <w:rFonts w:ascii="Arial" w:hAnsi="Arial" w:cs="Arial"/>
          <w:b/>
          <w:sz w:val="24"/>
          <w:szCs w:val="24"/>
        </w:rPr>
      </w:pPr>
      <w:r w:rsidRPr="003E3E03">
        <w:rPr>
          <w:rFonts w:ascii="Arial" w:hAnsi="Arial" w:cs="Arial"/>
          <w:b/>
          <w:sz w:val="24"/>
          <w:szCs w:val="24"/>
        </w:rPr>
        <w:t>No</w:t>
      </w:r>
      <w:r w:rsidR="008D2803" w:rsidRPr="003E3E03">
        <w:rPr>
          <w:rFonts w:ascii="Arial" w:hAnsi="Arial" w:cs="Arial"/>
          <w:b/>
          <w:sz w:val="24"/>
          <w:szCs w:val="24"/>
        </w:rPr>
        <w:t xml:space="preserve">rmatividad relacionada con las </w:t>
      </w:r>
      <w:r w:rsidR="003E19EB" w:rsidRPr="003E3E03">
        <w:rPr>
          <w:rFonts w:ascii="Arial" w:hAnsi="Arial" w:cs="Arial"/>
          <w:b/>
          <w:sz w:val="24"/>
          <w:szCs w:val="24"/>
        </w:rPr>
        <w:t>observaciones</w:t>
      </w:r>
    </w:p>
    <w:p w14:paraId="0656B63E" w14:textId="77777777" w:rsidR="00812383" w:rsidRPr="003E3E03" w:rsidRDefault="00812383" w:rsidP="003E3E03">
      <w:pPr>
        <w:spacing w:after="0"/>
        <w:jc w:val="both"/>
        <w:rPr>
          <w:rFonts w:ascii="Arial" w:hAnsi="Arial" w:cs="Arial"/>
          <w:sz w:val="24"/>
          <w:szCs w:val="24"/>
        </w:rPr>
      </w:pPr>
    </w:p>
    <w:p w14:paraId="479A2E82" w14:textId="77777777" w:rsidR="00961801" w:rsidRPr="003E3E03" w:rsidRDefault="00961801"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Ley de Disciplina Financiera de las Entidades Federativas y los Municipios, artículo 18, primer párrafo.</w:t>
      </w:r>
    </w:p>
    <w:p w14:paraId="00F6FDBC" w14:textId="77777777" w:rsidR="00961801" w:rsidRPr="003E3E03" w:rsidRDefault="00961801" w:rsidP="003E3E03">
      <w:pPr>
        <w:spacing w:after="0"/>
        <w:jc w:val="both"/>
        <w:rPr>
          <w:rFonts w:ascii="Arial" w:eastAsiaTheme="minorHAnsi" w:hAnsi="Arial" w:cs="Arial"/>
          <w:sz w:val="24"/>
          <w:szCs w:val="24"/>
          <w:lang w:eastAsia="en-US"/>
        </w:rPr>
      </w:pPr>
      <w:r w:rsidRPr="003E3E03">
        <w:rPr>
          <w:rFonts w:ascii="Arial" w:eastAsiaTheme="minorHAnsi" w:hAnsi="Arial" w:cs="Arial"/>
          <w:sz w:val="24"/>
          <w:szCs w:val="24"/>
          <w:lang w:eastAsia="en-US"/>
        </w:rPr>
        <w:t>Lineamientos para la construcción y diseño de indicadores de desempeño mediante la Metodología de Marco Lógico, emitidos por el CONAC, Capítulo III, numerales Cuarto, Quinto, incisos a, b, c, d, e y f, Sexto, segundo párrafo relativa a las fichas técnicas, incisos a, b, c, d y e.</w:t>
      </w:r>
    </w:p>
    <w:p w14:paraId="1E70B3DF" w14:textId="77777777" w:rsidR="009E585A" w:rsidRPr="003E3E03" w:rsidRDefault="00961801" w:rsidP="003E3E03">
      <w:pPr>
        <w:spacing w:after="0"/>
        <w:jc w:val="both"/>
        <w:rPr>
          <w:rFonts w:ascii="Arial" w:hAnsi="Arial" w:cs="Arial"/>
          <w:sz w:val="24"/>
          <w:szCs w:val="24"/>
        </w:rPr>
      </w:pPr>
      <w:r w:rsidRPr="003E3E03">
        <w:rPr>
          <w:rFonts w:ascii="Arial" w:eastAsiaTheme="minorHAnsi" w:hAnsi="Arial" w:cs="Arial"/>
          <w:sz w:val="24"/>
          <w:szCs w:val="24"/>
          <w:lang w:eastAsia="en-US"/>
        </w:rPr>
        <w:t>Ley de Planeación para el Desarrollo del Estado de Quintana Roo, artículo 61</w:t>
      </w:r>
      <w:r w:rsidR="003E19EB" w:rsidRPr="003E3E03">
        <w:rPr>
          <w:rFonts w:ascii="Arial" w:hAnsi="Arial" w:cs="Arial"/>
          <w:sz w:val="24"/>
          <w:szCs w:val="24"/>
        </w:rPr>
        <w:t>.</w:t>
      </w:r>
    </w:p>
    <w:p w14:paraId="64B129AF" w14:textId="7FD49619" w:rsidR="009E585A" w:rsidRDefault="009E585A" w:rsidP="003E3E03">
      <w:pPr>
        <w:spacing w:after="0"/>
        <w:jc w:val="both"/>
        <w:rPr>
          <w:rFonts w:ascii="Arial" w:hAnsi="Arial" w:cs="Arial"/>
          <w:sz w:val="24"/>
          <w:szCs w:val="24"/>
        </w:rPr>
      </w:pPr>
    </w:p>
    <w:p w14:paraId="198F4D06" w14:textId="77777777" w:rsidR="006B292C" w:rsidRPr="003E3E03" w:rsidRDefault="006B292C" w:rsidP="003E3E03">
      <w:pPr>
        <w:spacing w:after="0"/>
        <w:jc w:val="both"/>
        <w:rPr>
          <w:rFonts w:ascii="Arial" w:hAnsi="Arial" w:cs="Arial"/>
          <w:sz w:val="24"/>
          <w:szCs w:val="24"/>
        </w:rPr>
      </w:pPr>
    </w:p>
    <w:p w14:paraId="7B990257" w14:textId="77777777" w:rsidR="000B239C" w:rsidRPr="00240849" w:rsidRDefault="000B239C" w:rsidP="00BA2C97">
      <w:pPr>
        <w:spacing w:after="0" w:line="240" w:lineRule="auto"/>
        <w:jc w:val="both"/>
        <w:rPr>
          <w:rFonts w:ascii="Arial" w:hAnsi="Arial" w:cs="Arial"/>
          <w:b/>
          <w:sz w:val="24"/>
          <w:szCs w:val="24"/>
        </w:rPr>
      </w:pPr>
      <w:r w:rsidRPr="00240849">
        <w:rPr>
          <w:rFonts w:ascii="Arial" w:hAnsi="Arial" w:cs="Arial"/>
          <w:b/>
          <w:sz w:val="24"/>
          <w:szCs w:val="24"/>
        </w:rPr>
        <w:t>Resultado Número 2.</w:t>
      </w:r>
    </w:p>
    <w:p w14:paraId="37FBAB02" w14:textId="77777777" w:rsidR="000B239C" w:rsidRPr="00240849" w:rsidRDefault="000B239C" w:rsidP="00BA2C97">
      <w:pPr>
        <w:spacing w:after="0" w:line="240" w:lineRule="auto"/>
        <w:jc w:val="both"/>
        <w:rPr>
          <w:rFonts w:ascii="Arial" w:hAnsi="Arial" w:cs="Arial"/>
          <w:b/>
          <w:sz w:val="24"/>
          <w:szCs w:val="24"/>
        </w:rPr>
      </w:pPr>
    </w:p>
    <w:p w14:paraId="4CDC38AD" w14:textId="77777777" w:rsidR="000B239C" w:rsidRPr="00240849" w:rsidRDefault="00961801" w:rsidP="00BA2C97">
      <w:pPr>
        <w:spacing w:after="0" w:line="240" w:lineRule="auto"/>
        <w:jc w:val="both"/>
        <w:rPr>
          <w:rFonts w:ascii="Arial" w:hAnsi="Arial" w:cs="Arial"/>
          <w:b/>
          <w:sz w:val="24"/>
          <w:szCs w:val="24"/>
        </w:rPr>
      </w:pPr>
      <w:r w:rsidRPr="00240849">
        <w:rPr>
          <w:rFonts w:ascii="Arial" w:hAnsi="Arial" w:cs="Arial"/>
          <w:b/>
          <w:sz w:val="24"/>
          <w:szCs w:val="24"/>
        </w:rPr>
        <w:t>Eficiencia</w:t>
      </w:r>
      <w:r w:rsidR="000B239C" w:rsidRPr="00240849">
        <w:rPr>
          <w:rFonts w:ascii="Arial" w:hAnsi="Arial" w:cs="Arial"/>
          <w:b/>
          <w:sz w:val="24"/>
          <w:szCs w:val="24"/>
        </w:rPr>
        <w:t>.</w:t>
      </w:r>
    </w:p>
    <w:p w14:paraId="37773398" w14:textId="77777777" w:rsidR="000B239C" w:rsidRPr="00240849" w:rsidRDefault="000B239C" w:rsidP="00BA2C97">
      <w:pPr>
        <w:spacing w:after="0" w:line="240" w:lineRule="auto"/>
        <w:jc w:val="both"/>
        <w:rPr>
          <w:rFonts w:ascii="Arial" w:hAnsi="Arial" w:cs="Arial"/>
          <w:b/>
          <w:sz w:val="24"/>
          <w:szCs w:val="24"/>
        </w:rPr>
      </w:pPr>
    </w:p>
    <w:p w14:paraId="73031386" w14:textId="77777777" w:rsidR="000B239C" w:rsidRPr="00240849" w:rsidRDefault="00961801" w:rsidP="004D6D0A">
      <w:pPr>
        <w:pStyle w:val="Prrafodelista"/>
        <w:numPr>
          <w:ilvl w:val="0"/>
          <w:numId w:val="8"/>
        </w:numPr>
        <w:spacing w:after="0" w:line="240" w:lineRule="auto"/>
        <w:jc w:val="both"/>
        <w:rPr>
          <w:rFonts w:ascii="Arial" w:hAnsi="Arial" w:cs="Arial"/>
          <w:b/>
          <w:sz w:val="24"/>
          <w:szCs w:val="24"/>
        </w:rPr>
      </w:pPr>
      <w:r w:rsidRPr="00240849">
        <w:rPr>
          <w:rFonts w:ascii="Arial" w:hAnsi="Arial" w:cs="Arial"/>
          <w:b/>
          <w:sz w:val="24"/>
          <w:szCs w:val="24"/>
        </w:rPr>
        <w:t>Programa presupuestario PP22 Sistema DIF del Municipio de Solidaridad</w:t>
      </w:r>
      <w:r w:rsidR="000B239C" w:rsidRPr="00240849">
        <w:rPr>
          <w:rFonts w:ascii="Arial" w:hAnsi="Arial" w:cs="Arial"/>
          <w:b/>
          <w:sz w:val="24"/>
          <w:szCs w:val="24"/>
        </w:rPr>
        <w:t>.</w:t>
      </w:r>
    </w:p>
    <w:p w14:paraId="5810FC8E" w14:textId="77777777" w:rsidR="000B239C" w:rsidRPr="00240849" w:rsidRDefault="000B239C" w:rsidP="00BA2C97">
      <w:pPr>
        <w:spacing w:after="0" w:line="240" w:lineRule="auto"/>
        <w:jc w:val="both"/>
        <w:rPr>
          <w:rFonts w:ascii="Arial" w:hAnsi="Arial" w:cs="Arial"/>
          <w:b/>
          <w:sz w:val="24"/>
          <w:szCs w:val="24"/>
        </w:rPr>
      </w:pPr>
    </w:p>
    <w:p w14:paraId="1EB5BD9D" w14:textId="471F16CF" w:rsidR="000B239C" w:rsidRPr="00240849" w:rsidRDefault="00961801" w:rsidP="004D6D0A">
      <w:pPr>
        <w:pStyle w:val="Prrafodelista"/>
        <w:numPr>
          <w:ilvl w:val="1"/>
          <w:numId w:val="8"/>
        </w:numPr>
        <w:spacing w:after="0" w:line="240" w:lineRule="auto"/>
        <w:ind w:left="993"/>
        <w:jc w:val="both"/>
        <w:rPr>
          <w:rFonts w:ascii="Arial" w:hAnsi="Arial" w:cs="Arial"/>
          <w:b/>
          <w:sz w:val="24"/>
          <w:szCs w:val="24"/>
        </w:rPr>
      </w:pPr>
      <w:r w:rsidRPr="00240849">
        <w:rPr>
          <w:rFonts w:ascii="Arial" w:hAnsi="Arial" w:cs="Arial"/>
          <w:b/>
          <w:bCs/>
          <w:sz w:val="24"/>
          <w:szCs w:val="24"/>
        </w:rPr>
        <w:t>Cumplimiento de Objetivos y Metas</w:t>
      </w:r>
      <w:r w:rsidR="00D01444" w:rsidRPr="00240849">
        <w:rPr>
          <w:rFonts w:ascii="Arial" w:hAnsi="Arial" w:cs="Arial"/>
          <w:b/>
          <w:bCs/>
          <w:sz w:val="24"/>
          <w:szCs w:val="24"/>
        </w:rPr>
        <w:t>.</w:t>
      </w:r>
    </w:p>
    <w:p w14:paraId="3D37E456" w14:textId="77777777" w:rsidR="00224BCB" w:rsidRPr="00240849" w:rsidRDefault="00224BCB" w:rsidP="00BA2C97">
      <w:pPr>
        <w:spacing w:after="0" w:line="240" w:lineRule="auto"/>
        <w:jc w:val="both"/>
        <w:rPr>
          <w:rFonts w:ascii="Arial" w:hAnsi="Arial" w:cs="Arial"/>
          <w:b/>
          <w:bCs/>
          <w:sz w:val="24"/>
          <w:szCs w:val="24"/>
        </w:rPr>
      </w:pPr>
    </w:p>
    <w:p w14:paraId="243F88D7" w14:textId="77777777" w:rsidR="000B239C" w:rsidRPr="00240849" w:rsidRDefault="00961801" w:rsidP="00BA2C97">
      <w:pPr>
        <w:spacing w:after="0" w:line="240" w:lineRule="auto"/>
        <w:jc w:val="both"/>
        <w:rPr>
          <w:rFonts w:ascii="Arial" w:hAnsi="Arial" w:cs="Arial"/>
          <w:b/>
          <w:bCs/>
          <w:sz w:val="24"/>
          <w:szCs w:val="24"/>
        </w:rPr>
      </w:pPr>
      <w:r w:rsidRPr="00240849">
        <w:rPr>
          <w:rFonts w:ascii="Arial" w:hAnsi="Arial" w:cs="Arial"/>
          <w:b/>
          <w:bCs/>
          <w:sz w:val="24"/>
          <w:szCs w:val="24"/>
        </w:rPr>
        <w:t>Con observacio</w:t>
      </w:r>
      <w:r w:rsidR="000B239C" w:rsidRPr="00240849">
        <w:rPr>
          <w:rFonts w:ascii="Arial" w:hAnsi="Arial" w:cs="Arial"/>
          <w:b/>
          <w:bCs/>
          <w:sz w:val="24"/>
          <w:szCs w:val="24"/>
        </w:rPr>
        <w:t>n</w:t>
      </w:r>
      <w:r w:rsidRPr="00240849">
        <w:rPr>
          <w:rFonts w:ascii="Arial" w:hAnsi="Arial" w:cs="Arial"/>
          <w:b/>
          <w:bCs/>
          <w:sz w:val="24"/>
          <w:szCs w:val="24"/>
        </w:rPr>
        <w:t>es</w:t>
      </w:r>
    </w:p>
    <w:p w14:paraId="34717287" w14:textId="77777777" w:rsidR="000B239C" w:rsidRPr="00240849" w:rsidRDefault="000B239C" w:rsidP="005E386E">
      <w:pPr>
        <w:spacing w:after="0" w:line="240" w:lineRule="auto"/>
        <w:jc w:val="both"/>
        <w:rPr>
          <w:rFonts w:ascii="Arial" w:hAnsi="Arial" w:cs="Arial"/>
          <w:bCs/>
          <w:sz w:val="24"/>
          <w:szCs w:val="24"/>
        </w:rPr>
      </w:pPr>
    </w:p>
    <w:p w14:paraId="7F437763" w14:textId="06D22078" w:rsidR="00961801" w:rsidRPr="00240849" w:rsidRDefault="00961801" w:rsidP="00240849">
      <w:pPr>
        <w:spacing w:after="0"/>
        <w:jc w:val="both"/>
        <w:rPr>
          <w:rFonts w:ascii="Arial" w:eastAsiaTheme="minorHAnsi" w:hAnsi="Arial" w:cs="Arial"/>
          <w:sz w:val="24"/>
          <w:szCs w:val="24"/>
          <w:lang w:eastAsia="en-US"/>
        </w:rPr>
      </w:pPr>
      <w:r w:rsidRPr="00224BCB">
        <w:rPr>
          <w:rFonts w:ascii="Arial" w:eastAsiaTheme="minorHAnsi" w:hAnsi="Arial" w:cs="Arial"/>
          <w:sz w:val="24"/>
          <w:szCs w:val="24"/>
          <w:lang w:eastAsia="en-US"/>
        </w:rPr>
        <w:t>La información presupuestaria y programática que forme parte de la cuenta pública deberá relacionarse, en lo conducente, con los objetivos y prioridades de la planeación de</w:t>
      </w:r>
      <w:r w:rsidR="00DC3C3D">
        <w:rPr>
          <w:rFonts w:ascii="Arial" w:eastAsiaTheme="minorHAnsi" w:hAnsi="Arial" w:cs="Arial"/>
          <w:sz w:val="24"/>
          <w:szCs w:val="24"/>
          <w:lang w:eastAsia="en-US"/>
        </w:rPr>
        <w:t>l</w:t>
      </w:r>
      <w:r w:rsidRPr="00224BCB">
        <w:rPr>
          <w:rFonts w:ascii="Arial" w:eastAsiaTheme="minorHAnsi" w:hAnsi="Arial" w:cs="Arial"/>
          <w:sz w:val="24"/>
          <w:szCs w:val="24"/>
          <w:lang w:eastAsia="en-US"/>
        </w:rPr>
        <w:t xml:space="preserve"> desarrollo. Así mismo, deberá incluir los resultados de la evaluación del desempeño de los programas federales, estatales y municipales, respectivamente […]. Para ello, deberán utilizar indicadores que permitan determinar el cumplimiento de las metas y </w:t>
      </w:r>
      <w:r w:rsidRPr="00240849">
        <w:rPr>
          <w:rFonts w:ascii="Arial" w:eastAsiaTheme="minorHAnsi" w:hAnsi="Arial" w:cs="Arial"/>
          <w:sz w:val="24"/>
          <w:szCs w:val="24"/>
          <w:lang w:eastAsia="en-US"/>
        </w:rPr>
        <w:t>objetivos de cada uno de los programas, así como vincular los mismos con la planeación del desarrollo</w:t>
      </w:r>
      <w:r w:rsidRPr="00240849">
        <w:rPr>
          <w:rFonts w:ascii="Arial" w:eastAsiaTheme="minorHAnsi" w:hAnsi="Arial" w:cs="Arial"/>
          <w:sz w:val="24"/>
          <w:szCs w:val="24"/>
          <w:vertAlign w:val="superscript"/>
          <w:lang w:eastAsia="en-US"/>
        </w:rPr>
        <w:footnoteReference w:id="18"/>
      </w:r>
      <w:r w:rsidRPr="00240849">
        <w:rPr>
          <w:rFonts w:ascii="Arial" w:eastAsiaTheme="minorHAnsi" w:hAnsi="Arial" w:cs="Arial"/>
          <w:sz w:val="24"/>
          <w:szCs w:val="24"/>
          <w:lang w:eastAsia="en-US"/>
        </w:rPr>
        <w:t>.</w:t>
      </w:r>
    </w:p>
    <w:p w14:paraId="65974838" w14:textId="77777777" w:rsidR="00240849" w:rsidRDefault="00240849" w:rsidP="00240849">
      <w:pPr>
        <w:spacing w:after="0"/>
        <w:jc w:val="both"/>
        <w:rPr>
          <w:rFonts w:ascii="Arial" w:eastAsiaTheme="minorHAnsi" w:hAnsi="Arial" w:cs="Arial"/>
          <w:sz w:val="24"/>
          <w:szCs w:val="24"/>
          <w:lang w:eastAsia="en-US"/>
        </w:rPr>
      </w:pPr>
    </w:p>
    <w:p w14:paraId="179CA968" w14:textId="63FC6ABA" w:rsidR="00961801" w:rsidRPr="00240849" w:rsidRDefault="00961801" w:rsidP="00240849">
      <w:pPr>
        <w:spacing w:after="0"/>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Las iniciativas de las leyes de ingresos y los proyectos de presupuestos de egresos de los municipios se deberán elaborar conforme a lo establecido en la legislación local aplicable, en la Ley General de Contabilidad 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w:t>
      </w:r>
      <w:r w:rsidRPr="00240849">
        <w:rPr>
          <w:rFonts w:ascii="Arial" w:eastAsiaTheme="minorHAnsi" w:hAnsi="Arial" w:cs="Arial"/>
          <w:sz w:val="24"/>
          <w:szCs w:val="24"/>
          <w:vertAlign w:val="superscript"/>
          <w:lang w:eastAsia="en-US"/>
        </w:rPr>
        <w:footnoteReference w:id="19"/>
      </w:r>
      <w:r w:rsidRPr="00240849">
        <w:rPr>
          <w:rFonts w:ascii="Arial" w:eastAsiaTheme="minorHAnsi" w:hAnsi="Arial" w:cs="Arial"/>
          <w:sz w:val="24"/>
          <w:szCs w:val="24"/>
          <w:lang w:eastAsia="en-US"/>
        </w:rPr>
        <w:t>.</w:t>
      </w:r>
    </w:p>
    <w:p w14:paraId="76E9AD5B" w14:textId="77777777" w:rsidR="00240849" w:rsidRDefault="00240849" w:rsidP="00240849">
      <w:pPr>
        <w:spacing w:after="0"/>
        <w:jc w:val="both"/>
        <w:rPr>
          <w:rFonts w:ascii="Arial" w:eastAsiaTheme="minorHAnsi" w:hAnsi="Arial" w:cs="Arial"/>
          <w:sz w:val="24"/>
          <w:szCs w:val="24"/>
          <w:lang w:eastAsia="en-US"/>
        </w:rPr>
      </w:pPr>
    </w:p>
    <w:p w14:paraId="701BB17A" w14:textId="4645981F" w:rsidR="00961801" w:rsidRPr="00240849" w:rsidRDefault="00961801" w:rsidP="00240849">
      <w:pPr>
        <w:spacing w:after="0"/>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Para la generación, homologación, actualización y publicación de los indicadores de desempeño de los programas operados por los entes públicos, estos deberán considerar la MML a través de la MIR y podrán hacer uso de las guías para la construcción de la MIR y para el diseño de indicadores que se encuentran disponibles en las páginas de internet de la SHCP, la Secretaría de la Función Pública y el CONEVAL. Los indicadores de desempeño permitirán verificar el nivel del logro alcanzado por el programa, y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w:t>
      </w:r>
      <w:r w:rsidRPr="00240849">
        <w:rPr>
          <w:rFonts w:ascii="Arial" w:eastAsiaTheme="minorHAnsi" w:hAnsi="Arial" w:cs="Arial"/>
          <w:sz w:val="24"/>
          <w:szCs w:val="24"/>
          <w:vertAlign w:val="superscript"/>
          <w:lang w:eastAsia="en-US"/>
        </w:rPr>
        <w:footnoteReference w:id="20"/>
      </w:r>
      <w:r w:rsidRPr="00240849">
        <w:rPr>
          <w:rFonts w:ascii="Arial" w:eastAsiaTheme="minorHAnsi" w:hAnsi="Arial" w:cs="Arial"/>
          <w:sz w:val="24"/>
          <w:szCs w:val="24"/>
          <w:lang w:eastAsia="en-US"/>
        </w:rPr>
        <w:t>. Por lo tanto, los indicadores de desempeño son los parámetros que integran el sistema de medición de los programas presupuestarios, para evaluar y monitorear el nivel de cumplimiento de las metas y objetivos a través de los resultados alcanzados.</w:t>
      </w:r>
    </w:p>
    <w:p w14:paraId="08066EEB" w14:textId="77777777" w:rsidR="00240849" w:rsidRDefault="00240849" w:rsidP="00240849">
      <w:pPr>
        <w:spacing w:after="0"/>
        <w:jc w:val="both"/>
        <w:rPr>
          <w:rFonts w:ascii="Arial" w:eastAsiaTheme="minorHAnsi" w:hAnsi="Arial" w:cs="Arial"/>
          <w:sz w:val="24"/>
          <w:szCs w:val="24"/>
          <w:lang w:eastAsia="en-US"/>
        </w:rPr>
      </w:pPr>
    </w:p>
    <w:p w14:paraId="1E48E212" w14:textId="51821FAF" w:rsidR="00961801" w:rsidRPr="00240849" w:rsidRDefault="00961801" w:rsidP="00240849">
      <w:pPr>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Por su parte, las metas permiten establecer límites o niveles máximos de logro, comunican el nivel de desempeño esperado por la organización, y permiten enfocarla hacia la mejora. Su establecimiento, debe asegurar que sean cuantificables y que estén directamente relacionadas con el objetivo, así como, estar orientada a mejorar en forma significativa los resultados e impactos del desempeño institucional, es decir debe ser</w:t>
      </w:r>
      <w:r w:rsidRPr="00224BCB">
        <w:rPr>
          <w:rFonts w:ascii="Arial" w:eastAsiaTheme="minorHAnsi" w:hAnsi="Arial" w:cs="Arial"/>
          <w:sz w:val="24"/>
          <w:szCs w:val="24"/>
          <w:lang w:eastAsia="en-US"/>
        </w:rPr>
        <w:t xml:space="preserve"> </w:t>
      </w:r>
      <w:r w:rsidRPr="00240849">
        <w:rPr>
          <w:rFonts w:ascii="Arial" w:eastAsiaTheme="minorHAnsi" w:hAnsi="Arial" w:cs="Arial"/>
          <w:sz w:val="24"/>
          <w:szCs w:val="24"/>
          <w:lang w:eastAsia="en-US"/>
        </w:rPr>
        <w:t>retadora, factible de alcanzar y, por lo tanto, realista respecto a los plazos y a los recursos humanos y financieros que involucran</w:t>
      </w:r>
      <w:r w:rsidRPr="00240849">
        <w:rPr>
          <w:rFonts w:ascii="Arial" w:eastAsiaTheme="minorHAnsi" w:hAnsi="Arial" w:cs="Arial"/>
          <w:sz w:val="24"/>
          <w:szCs w:val="24"/>
          <w:vertAlign w:val="superscript"/>
          <w:lang w:eastAsia="en-US"/>
        </w:rPr>
        <w:footnoteReference w:id="21"/>
      </w:r>
      <w:r w:rsidRPr="00240849">
        <w:rPr>
          <w:rFonts w:ascii="Arial" w:eastAsiaTheme="minorHAnsi" w:hAnsi="Arial" w:cs="Arial"/>
          <w:sz w:val="24"/>
          <w:szCs w:val="24"/>
          <w:lang w:eastAsia="en-US"/>
        </w:rPr>
        <w:t>.</w:t>
      </w:r>
    </w:p>
    <w:p w14:paraId="6E979735" w14:textId="0E51C269" w:rsidR="00961801" w:rsidRPr="00240849" w:rsidRDefault="00961801" w:rsidP="00240849">
      <w:pPr>
        <w:spacing w:after="0"/>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Para poder dar seguimiento, realizar la evaluación adecuada y contar con elementos para la toma de decisiones, deberán establecerse los parámetros de semaforización que identifiquen si el cumplimiento del indicador es el adecuado o esperado. Mediante los parámetros de semaforización se indica cuando el comportamiento del indicador es</w:t>
      </w:r>
      <w:r w:rsidRPr="00240849">
        <w:rPr>
          <w:rFonts w:ascii="Arial" w:eastAsiaTheme="minorHAnsi" w:hAnsi="Arial" w:cs="Arial"/>
          <w:sz w:val="24"/>
          <w:szCs w:val="24"/>
          <w:vertAlign w:val="superscript"/>
          <w:lang w:eastAsia="en-US"/>
        </w:rPr>
        <w:footnoteReference w:id="22"/>
      </w:r>
      <w:r w:rsidRPr="00240849">
        <w:rPr>
          <w:rFonts w:ascii="Arial" w:eastAsiaTheme="minorHAnsi" w:hAnsi="Arial" w:cs="Arial"/>
          <w:sz w:val="24"/>
          <w:szCs w:val="24"/>
          <w:lang w:eastAsia="en-US"/>
        </w:rPr>
        <w:t>:</w:t>
      </w:r>
    </w:p>
    <w:p w14:paraId="719C01E5" w14:textId="77777777" w:rsidR="00BF2693" w:rsidRPr="00340C62" w:rsidRDefault="00BF2693" w:rsidP="00240849">
      <w:pPr>
        <w:spacing w:after="0"/>
        <w:jc w:val="both"/>
        <w:rPr>
          <w:rFonts w:ascii="Arial" w:eastAsiaTheme="minorHAnsi" w:hAnsi="Arial" w:cs="Arial"/>
          <w:sz w:val="16"/>
          <w:szCs w:val="16"/>
          <w:lang w:eastAsia="en-US"/>
        </w:rPr>
      </w:pP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851"/>
        <w:gridCol w:w="2131"/>
        <w:gridCol w:w="1414"/>
        <w:gridCol w:w="1577"/>
        <w:gridCol w:w="798"/>
      </w:tblGrid>
      <w:tr w:rsidR="00961801" w:rsidRPr="00954974" w14:paraId="20D8C71F" w14:textId="77777777" w:rsidTr="00961801">
        <w:trPr>
          <w:trHeight w:val="352"/>
          <w:jc w:val="center"/>
        </w:trPr>
        <w:tc>
          <w:tcPr>
            <w:tcW w:w="1780" w:type="dxa"/>
            <w:vAlign w:val="center"/>
          </w:tcPr>
          <w:p w14:paraId="4890B72D" w14:textId="77777777" w:rsidR="00961801" w:rsidRPr="00954974" w:rsidRDefault="00961801" w:rsidP="00961801">
            <w:pPr>
              <w:spacing w:line="276" w:lineRule="auto"/>
              <w:ind w:left="559"/>
              <w:contextualSpacing/>
              <w:rPr>
                <w:rFonts w:ascii="Arial" w:eastAsia="Calibri" w:hAnsi="Arial" w:cs="Arial"/>
                <w:sz w:val="20"/>
                <w:szCs w:val="20"/>
              </w:rPr>
            </w:pPr>
            <w:r w:rsidRPr="00954974">
              <w:rPr>
                <w:rFonts w:ascii="Arial" w:eastAsia="Calibri" w:hAnsi="Arial" w:cs="Arial"/>
                <w:sz w:val="20"/>
                <w:szCs w:val="20"/>
              </w:rPr>
              <w:t>Aceptable</w:t>
            </w:r>
          </w:p>
        </w:tc>
        <w:tc>
          <w:tcPr>
            <w:tcW w:w="851" w:type="dxa"/>
            <w:vAlign w:val="center"/>
          </w:tcPr>
          <w:p w14:paraId="72D01AFA" w14:textId="77777777" w:rsidR="00961801" w:rsidRPr="00954974" w:rsidRDefault="00961801" w:rsidP="00961801">
            <w:pPr>
              <w:rPr>
                <w:rFonts w:ascii="Arial" w:hAnsi="Arial" w:cs="Arial"/>
                <w:color w:val="00B050"/>
                <w:sz w:val="20"/>
                <w:szCs w:val="20"/>
              </w:rPr>
            </w:pPr>
            <w:r w:rsidRPr="00954974">
              <w:rPr>
                <w:rFonts w:ascii="Arial" w:hAnsi="Arial" w:cs="Arial"/>
                <w:noProof/>
                <w:color w:val="00B050"/>
                <w:sz w:val="20"/>
                <w:szCs w:val="20"/>
              </w:rPr>
              <mc:AlternateContent>
                <mc:Choice Requires="wps">
                  <w:drawing>
                    <wp:anchor distT="0" distB="0" distL="114300" distR="114300" simplePos="0" relativeHeight="251659264" behindDoc="0" locked="0" layoutInCell="1" allowOverlap="1" wp14:anchorId="2894A4A1" wp14:editId="697C8496">
                      <wp:simplePos x="0" y="0"/>
                      <wp:positionH relativeFrom="column">
                        <wp:posOffset>-37465</wp:posOffset>
                      </wp:positionH>
                      <wp:positionV relativeFrom="paragraph">
                        <wp:posOffset>6985</wp:posOffset>
                      </wp:positionV>
                      <wp:extent cx="381000" cy="1524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7D478" id="Rectángulo 4" o:spid="_x0000_s1026" style="position:absolute;margin-left:-2.95pt;margin-top:.55pt;width:30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" fillcolor="#00b050" strokecolor="#41719c" strokeweight="1pt"/>
                  </w:pict>
                </mc:Fallback>
              </mc:AlternateContent>
            </w:r>
          </w:p>
        </w:tc>
        <w:tc>
          <w:tcPr>
            <w:tcW w:w="2131" w:type="dxa"/>
            <w:vAlign w:val="center"/>
          </w:tcPr>
          <w:p w14:paraId="34A7DCA9" w14:textId="77777777" w:rsidR="00961801" w:rsidRPr="00954974" w:rsidRDefault="00961801" w:rsidP="00961801">
            <w:pPr>
              <w:spacing w:line="276" w:lineRule="auto"/>
              <w:contextualSpacing/>
              <w:jc w:val="right"/>
              <w:rPr>
                <w:rFonts w:ascii="Arial" w:eastAsia="Calibri" w:hAnsi="Arial" w:cs="Arial"/>
                <w:sz w:val="20"/>
                <w:szCs w:val="20"/>
              </w:rPr>
            </w:pPr>
            <w:r>
              <w:rPr>
                <w:rFonts w:ascii="Arial" w:eastAsia="Calibri" w:hAnsi="Arial" w:cs="Arial"/>
                <w:sz w:val="20"/>
                <w:szCs w:val="20"/>
              </w:rPr>
              <w:t xml:space="preserve">Con </w:t>
            </w:r>
            <w:r w:rsidRPr="00954974">
              <w:rPr>
                <w:rFonts w:ascii="Arial" w:eastAsia="Calibri" w:hAnsi="Arial" w:cs="Arial"/>
                <w:sz w:val="20"/>
                <w:szCs w:val="20"/>
              </w:rPr>
              <w:t>riesgo</w:t>
            </w:r>
          </w:p>
        </w:tc>
        <w:tc>
          <w:tcPr>
            <w:tcW w:w="1414" w:type="dxa"/>
            <w:vAlign w:val="center"/>
          </w:tcPr>
          <w:p w14:paraId="26C91258" w14:textId="77777777" w:rsidR="00961801" w:rsidRPr="00954974" w:rsidRDefault="00961801" w:rsidP="00961801">
            <w:pPr>
              <w:rPr>
                <w:rFonts w:ascii="Arial" w:hAnsi="Arial" w:cs="Arial"/>
                <w:sz w:val="20"/>
                <w:szCs w:val="20"/>
              </w:rPr>
            </w:pPr>
            <w:r w:rsidRPr="00954974">
              <w:rPr>
                <w:rFonts w:ascii="Arial" w:hAnsi="Arial" w:cs="Arial"/>
                <w:noProof/>
                <w:sz w:val="20"/>
                <w:szCs w:val="20"/>
              </w:rPr>
              <mc:AlternateContent>
                <mc:Choice Requires="wps">
                  <w:drawing>
                    <wp:anchor distT="0" distB="0" distL="114300" distR="114300" simplePos="0" relativeHeight="251660288" behindDoc="0" locked="0" layoutInCell="1" allowOverlap="1" wp14:anchorId="68F74EFF" wp14:editId="729E8B0A">
                      <wp:simplePos x="0" y="0"/>
                      <wp:positionH relativeFrom="column">
                        <wp:posOffset>-6350</wp:posOffset>
                      </wp:positionH>
                      <wp:positionV relativeFrom="paragraph">
                        <wp:posOffset>16510</wp:posOffset>
                      </wp:positionV>
                      <wp:extent cx="381000" cy="1524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CDD45" id="Rectángulo 32" o:spid="_x0000_s1026" style="position:absolute;margin-left:-.5pt;margin-top:1.3pt;width:30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" fillcolor="yellow" strokecolor="#41719c" strokeweight="1pt"/>
                  </w:pict>
                </mc:Fallback>
              </mc:AlternateContent>
            </w:r>
          </w:p>
        </w:tc>
        <w:tc>
          <w:tcPr>
            <w:tcW w:w="1577" w:type="dxa"/>
            <w:vAlign w:val="center"/>
          </w:tcPr>
          <w:p w14:paraId="0AD1705F" w14:textId="77777777" w:rsidR="00961801" w:rsidRPr="00954974" w:rsidRDefault="00961801" w:rsidP="00961801">
            <w:pPr>
              <w:spacing w:line="276" w:lineRule="auto"/>
              <w:ind w:left="474"/>
              <w:contextualSpacing/>
              <w:rPr>
                <w:rFonts w:ascii="Arial" w:eastAsia="Calibri" w:hAnsi="Arial" w:cs="Arial"/>
                <w:sz w:val="20"/>
                <w:szCs w:val="20"/>
              </w:rPr>
            </w:pPr>
            <w:r w:rsidRPr="00954974">
              <w:rPr>
                <w:rFonts w:ascii="Arial" w:eastAsia="Calibri" w:hAnsi="Arial" w:cs="Arial"/>
                <w:sz w:val="20"/>
                <w:szCs w:val="20"/>
              </w:rPr>
              <w:t>Cr</w:t>
            </w:r>
            <w:r>
              <w:rPr>
                <w:rFonts w:ascii="Arial" w:eastAsia="Calibri" w:hAnsi="Arial" w:cs="Arial"/>
                <w:sz w:val="20"/>
                <w:szCs w:val="20"/>
              </w:rPr>
              <w:t>í</w:t>
            </w:r>
            <w:r w:rsidRPr="00954974">
              <w:rPr>
                <w:rFonts w:ascii="Arial" w:eastAsia="Calibri" w:hAnsi="Arial" w:cs="Arial"/>
                <w:sz w:val="20"/>
                <w:szCs w:val="20"/>
              </w:rPr>
              <w:t>tico</w:t>
            </w:r>
          </w:p>
        </w:tc>
        <w:tc>
          <w:tcPr>
            <w:tcW w:w="798" w:type="dxa"/>
            <w:vAlign w:val="center"/>
          </w:tcPr>
          <w:p w14:paraId="1FD09B0B" w14:textId="77777777" w:rsidR="00961801" w:rsidRPr="00954974" w:rsidRDefault="00961801" w:rsidP="00961801">
            <w:pPr>
              <w:spacing w:line="276" w:lineRule="auto"/>
              <w:rPr>
                <w:rFonts w:ascii="Arial" w:hAnsi="Arial" w:cs="Arial"/>
                <w:sz w:val="20"/>
                <w:szCs w:val="20"/>
              </w:rPr>
            </w:pPr>
            <w:r w:rsidRPr="00954974">
              <w:rPr>
                <w:rFonts w:ascii="Arial" w:hAnsi="Arial" w:cs="Arial"/>
                <w:noProof/>
                <w:sz w:val="20"/>
                <w:szCs w:val="20"/>
              </w:rPr>
              <mc:AlternateContent>
                <mc:Choice Requires="wps">
                  <w:drawing>
                    <wp:anchor distT="0" distB="0" distL="114300" distR="114300" simplePos="0" relativeHeight="251661312" behindDoc="0" locked="0" layoutInCell="1" allowOverlap="1" wp14:anchorId="4748E8E2" wp14:editId="531AEF75">
                      <wp:simplePos x="0" y="0"/>
                      <wp:positionH relativeFrom="column">
                        <wp:posOffset>-8255</wp:posOffset>
                      </wp:positionH>
                      <wp:positionV relativeFrom="paragraph">
                        <wp:posOffset>16510</wp:posOffset>
                      </wp:positionV>
                      <wp:extent cx="381000" cy="15240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381000" cy="152400"/>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E0EBA" id="Rectángulo 33" o:spid="_x0000_s1026" style="position:absolute;margin-left:-.65pt;margin-top:1.3pt;width:30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" fillcolor="red" strokecolor="#41719c" strokeweight="1pt"/>
                  </w:pict>
                </mc:Fallback>
              </mc:AlternateContent>
            </w:r>
          </w:p>
        </w:tc>
      </w:tr>
    </w:tbl>
    <w:p w14:paraId="03616814" w14:textId="77777777" w:rsidR="00BF2693" w:rsidRPr="00340C62" w:rsidRDefault="00BF2693" w:rsidP="00240849">
      <w:pPr>
        <w:spacing w:after="0"/>
        <w:jc w:val="both"/>
        <w:rPr>
          <w:rFonts w:ascii="Arial" w:eastAsiaTheme="minorHAnsi" w:hAnsi="Arial" w:cs="Arial"/>
          <w:sz w:val="16"/>
          <w:szCs w:val="16"/>
          <w:lang w:eastAsia="en-US"/>
        </w:rPr>
      </w:pPr>
    </w:p>
    <w:p w14:paraId="52185628" w14:textId="6085AD97" w:rsidR="00961801" w:rsidRPr="00240849" w:rsidRDefault="00961801" w:rsidP="00240849">
      <w:pPr>
        <w:spacing w:after="0"/>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Los parámetros de semaforización se establecen de acuerdo con el sentido del indicador respecto a la meta (sentido ascendente o descendente).</w:t>
      </w:r>
    </w:p>
    <w:p w14:paraId="0AAE30E6" w14:textId="77777777" w:rsidR="00961801" w:rsidRPr="00240849" w:rsidRDefault="00961801" w:rsidP="00240849">
      <w:pPr>
        <w:spacing w:after="0"/>
        <w:jc w:val="both"/>
        <w:rPr>
          <w:rFonts w:ascii="Arial" w:eastAsiaTheme="minorHAnsi" w:hAnsi="Arial" w:cs="Arial"/>
          <w:sz w:val="24"/>
          <w:szCs w:val="24"/>
          <w:lang w:eastAsia="en-US"/>
        </w:rPr>
      </w:pPr>
    </w:p>
    <w:p w14:paraId="57969E67" w14:textId="41F4A2B9" w:rsidR="00961801" w:rsidRPr="00240849" w:rsidRDefault="00961801" w:rsidP="00240849">
      <w:pPr>
        <w:spacing w:after="0"/>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 xml:space="preserve">En este contexto, se solicitó al Sistema para el Desarrollo Integral de la Familia del Municipio de Solidaridad la información relativa a las Cédulas de Avances de Cumplimiento de los Objetivos y Metas del ejercicio 2023 y fichas técnicas de indicadores del programa presupuestario PP22 Sistema DIF del Municipio de Solidaridad, así como la evidencia que sustente los avances reportados, con el fin de verificar el grado de cumplimiento de los objetivos y metas del programa. Al respecto, el </w:t>
      </w:r>
      <w:r w:rsidR="00745EB2" w:rsidRPr="00745EB2">
        <w:rPr>
          <w:rFonts w:ascii="Arial" w:eastAsiaTheme="minorHAnsi" w:hAnsi="Arial" w:cs="Arial"/>
          <w:sz w:val="24"/>
          <w:szCs w:val="24"/>
          <w:lang w:eastAsia="en-US"/>
        </w:rPr>
        <w:t xml:space="preserve">Sistema para el Desarrollo Integral de la Familia del Municipio de Solidaridad </w:t>
      </w:r>
      <w:r w:rsidRPr="00240849">
        <w:rPr>
          <w:rFonts w:ascii="Arial" w:eastAsiaTheme="minorHAnsi" w:hAnsi="Arial" w:cs="Arial"/>
          <w:sz w:val="24"/>
          <w:szCs w:val="24"/>
          <w:lang w:eastAsia="en-US"/>
        </w:rPr>
        <w:t>remitió la información requerida, con la cual se procedió a su análisis, utilizando para tal efecto los avances reportados al cuarto trimestre del 2023.</w:t>
      </w:r>
    </w:p>
    <w:p w14:paraId="4847ADC2" w14:textId="77777777" w:rsidR="00961801" w:rsidRPr="00240849" w:rsidRDefault="00961801" w:rsidP="00240849">
      <w:pPr>
        <w:spacing w:after="0"/>
        <w:jc w:val="both"/>
        <w:rPr>
          <w:rFonts w:ascii="Arial" w:eastAsiaTheme="minorHAnsi" w:hAnsi="Arial" w:cs="Arial"/>
          <w:sz w:val="24"/>
          <w:szCs w:val="24"/>
          <w:lang w:eastAsia="en-US"/>
        </w:rPr>
      </w:pPr>
    </w:p>
    <w:p w14:paraId="00E1CB3D" w14:textId="77777777" w:rsidR="00961801" w:rsidRPr="00240849" w:rsidRDefault="00961801" w:rsidP="00240849">
      <w:pPr>
        <w:spacing w:after="0"/>
        <w:jc w:val="both"/>
        <w:rPr>
          <w:rFonts w:ascii="Arial" w:eastAsiaTheme="minorHAnsi" w:hAnsi="Arial" w:cs="Arial"/>
          <w:sz w:val="24"/>
          <w:szCs w:val="24"/>
          <w:lang w:eastAsia="en-US"/>
        </w:rPr>
      </w:pPr>
      <w:r w:rsidRPr="00240849">
        <w:rPr>
          <w:rFonts w:ascii="Arial" w:eastAsiaTheme="minorHAnsi" w:hAnsi="Arial" w:cs="Arial"/>
          <w:sz w:val="24"/>
          <w:szCs w:val="24"/>
          <w:lang w:eastAsia="en-US"/>
        </w:rPr>
        <w:t>Para fines de esta auditoría, fueron seleccionados 14 niveles como muestra, considerados los objetivos que se relacionan con atención a la población y los diversos grupos vulnerables, obteniéndose lo siguiente:</w:t>
      </w:r>
    </w:p>
    <w:p w14:paraId="713E9BE1" w14:textId="6BBBA25F" w:rsidR="00961801" w:rsidRDefault="00961801" w:rsidP="00224BCB">
      <w:pPr>
        <w:spacing w:after="0"/>
        <w:jc w:val="both"/>
        <w:rPr>
          <w:rFonts w:ascii="Arial" w:eastAsiaTheme="minorHAnsi" w:hAnsi="Arial" w:cs="Arial"/>
          <w:sz w:val="24"/>
          <w:lang w:eastAsia="en-US"/>
        </w:rPr>
      </w:pPr>
    </w:p>
    <w:p w14:paraId="18510A0E" w14:textId="77777777" w:rsidR="00E704A2" w:rsidRDefault="00E704A2" w:rsidP="00224BCB">
      <w:pPr>
        <w:spacing w:after="0"/>
        <w:jc w:val="both"/>
        <w:rPr>
          <w:rFonts w:ascii="Arial" w:eastAsiaTheme="minorHAnsi" w:hAnsi="Arial" w:cs="Arial"/>
          <w:sz w:val="24"/>
          <w:lang w:eastAsia="en-US"/>
        </w:rPr>
      </w:pPr>
    </w:p>
    <w:p w14:paraId="09EEF3D7" w14:textId="0C650A57" w:rsidR="00961801" w:rsidRPr="00224BCB" w:rsidRDefault="00961801" w:rsidP="00224BCB">
      <w:pPr>
        <w:numPr>
          <w:ilvl w:val="0"/>
          <w:numId w:val="16"/>
        </w:numPr>
        <w:spacing w:after="0"/>
        <w:ind w:left="0" w:firstLine="0"/>
        <w:jc w:val="both"/>
        <w:rPr>
          <w:rFonts w:ascii="Arial" w:eastAsiaTheme="minorHAnsi" w:hAnsi="Arial" w:cs="Arial"/>
          <w:b/>
          <w:sz w:val="24"/>
          <w:lang w:eastAsia="en-US"/>
        </w:rPr>
      </w:pPr>
      <w:r w:rsidRPr="00224BCB">
        <w:rPr>
          <w:rFonts w:ascii="Arial" w:eastAsiaTheme="minorHAnsi" w:hAnsi="Arial" w:cs="Arial"/>
          <w:b/>
          <w:sz w:val="24"/>
          <w:lang w:eastAsia="en-US"/>
        </w:rPr>
        <w:t>Reporte de avance del cu</w:t>
      </w:r>
      <w:r w:rsidR="00BF2693">
        <w:rPr>
          <w:rFonts w:ascii="Arial" w:eastAsiaTheme="minorHAnsi" w:hAnsi="Arial" w:cs="Arial"/>
          <w:b/>
          <w:sz w:val="24"/>
          <w:lang w:eastAsia="en-US"/>
        </w:rPr>
        <w:t>mplimiento de objetivos y metas</w:t>
      </w:r>
    </w:p>
    <w:p w14:paraId="2F0D29BE" w14:textId="77777777" w:rsidR="005B38D3" w:rsidRPr="00224BCB" w:rsidRDefault="005B38D3" w:rsidP="00224BCB">
      <w:pPr>
        <w:spacing w:after="0"/>
        <w:jc w:val="both"/>
        <w:rPr>
          <w:rFonts w:ascii="Arial" w:eastAsiaTheme="minorHAnsi" w:hAnsi="Arial" w:cs="Arial"/>
          <w:sz w:val="24"/>
          <w:lang w:eastAsia="en-US"/>
        </w:rPr>
      </w:pPr>
    </w:p>
    <w:p w14:paraId="573F75C3" w14:textId="77777777" w:rsidR="00224BCB" w:rsidRPr="00224BCB" w:rsidRDefault="00224BCB" w:rsidP="00224BCB">
      <w:pPr>
        <w:spacing w:after="0" w:line="259" w:lineRule="auto"/>
        <w:ind w:left="993" w:hanging="993"/>
        <w:jc w:val="center"/>
        <w:rPr>
          <w:rFonts w:ascii="Arial" w:eastAsiaTheme="minorHAnsi" w:hAnsi="Arial" w:cs="Arial"/>
          <w:b/>
          <w:sz w:val="10"/>
          <w:szCs w:val="10"/>
          <w:lang w:eastAsia="en-US"/>
        </w:rPr>
      </w:pPr>
    </w:p>
    <w:p w14:paraId="5347C01C" w14:textId="5834126F" w:rsidR="00C21DF5" w:rsidRPr="00EE45CF" w:rsidRDefault="00C21DF5" w:rsidP="00240849">
      <w:pPr>
        <w:jc w:val="both"/>
        <w:rPr>
          <w:rFonts w:ascii="Arial" w:eastAsiaTheme="minorHAnsi" w:hAnsi="Arial" w:cs="Arial"/>
          <w:sz w:val="24"/>
          <w:lang w:eastAsia="en-US"/>
        </w:rPr>
      </w:pPr>
      <w:r w:rsidRPr="00EE45CF">
        <w:rPr>
          <w:rFonts w:ascii="Arial" w:eastAsiaTheme="minorHAnsi" w:hAnsi="Arial" w:cs="Arial"/>
          <w:sz w:val="24"/>
          <w:lang w:eastAsia="en-US"/>
        </w:rPr>
        <w:t xml:space="preserve">Para verificar el nivel del logro alcanzado reportado en la Cédula de Avance de Cumplimiento de los Objetivos y Metas del programa presupuestario </w:t>
      </w:r>
      <w:r w:rsidR="00ED3DCE" w:rsidRPr="00EE45CF">
        <w:rPr>
          <w:rFonts w:ascii="Arial" w:eastAsiaTheme="minorHAnsi" w:hAnsi="Arial" w:cs="Arial"/>
          <w:sz w:val="24"/>
          <w:lang w:eastAsia="en-US"/>
        </w:rPr>
        <w:t>PP22 Sistema DIF del Municipio de Solidaridad</w:t>
      </w:r>
      <w:r w:rsidRPr="00EE45CF">
        <w:rPr>
          <w:rFonts w:ascii="Arial" w:eastAsiaTheme="minorHAnsi" w:hAnsi="Arial" w:cs="Arial"/>
          <w:sz w:val="24"/>
          <w:lang w:eastAsia="en-US"/>
        </w:rPr>
        <w:t>, del periodo correspondiente del 01 de enero al 31 de diciembre del 202</w:t>
      </w:r>
      <w:r w:rsidR="00C775F7" w:rsidRPr="00EE45CF">
        <w:rPr>
          <w:rFonts w:ascii="Arial" w:eastAsiaTheme="minorHAnsi" w:hAnsi="Arial" w:cs="Arial"/>
          <w:sz w:val="24"/>
          <w:lang w:eastAsia="en-US"/>
        </w:rPr>
        <w:t>3</w:t>
      </w:r>
      <w:r w:rsidRPr="00EE45CF">
        <w:rPr>
          <w:rFonts w:ascii="Arial" w:eastAsiaTheme="minorHAnsi" w:hAnsi="Arial" w:cs="Arial"/>
          <w:sz w:val="24"/>
          <w:lang w:eastAsia="en-US"/>
        </w:rPr>
        <w:t xml:space="preserve">, se realizó un análisis a la valoración del rango en el que se posicionaron los indicadores de acuerdo con su logro, considerando la semaforización establecida por </w:t>
      </w:r>
      <w:r w:rsidR="00C775F7" w:rsidRPr="00EE45CF">
        <w:rPr>
          <w:rFonts w:ascii="Arial" w:eastAsiaTheme="minorHAnsi" w:hAnsi="Arial" w:cs="Arial"/>
          <w:sz w:val="24"/>
          <w:lang w:eastAsia="en-US"/>
        </w:rPr>
        <w:t>el Sistema para el Desarrollo Integral de la Familia del Municipio de Solidaridad</w:t>
      </w:r>
      <w:r w:rsidRPr="00EE45CF">
        <w:rPr>
          <w:rFonts w:ascii="Arial" w:eastAsiaTheme="minorHAnsi" w:hAnsi="Arial" w:cs="Arial"/>
          <w:sz w:val="24"/>
          <w:lang w:eastAsia="en-US"/>
        </w:rPr>
        <w:t xml:space="preserve"> en las fichas técnicas de indicadores, presentando los siguientes resultados:</w:t>
      </w:r>
    </w:p>
    <w:p w14:paraId="16ABC347" w14:textId="55946AF5" w:rsidR="00C21DF5" w:rsidRPr="00EE45CF" w:rsidRDefault="00C21DF5" w:rsidP="00C21DF5">
      <w:pPr>
        <w:numPr>
          <w:ilvl w:val="0"/>
          <w:numId w:val="15"/>
        </w:numPr>
        <w:spacing w:after="0"/>
        <w:jc w:val="both"/>
        <w:rPr>
          <w:rFonts w:ascii="Arial" w:eastAsiaTheme="minorHAnsi" w:hAnsi="Arial" w:cs="Arial"/>
          <w:sz w:val="24"/>
          <w:lang w:val="es-ES" w:eastAsia="en-US"/>
        </w:rPr>
      </w:pPr>
      <w:r w:rsidRPr="00EE45CF">
        <w:rPr>
          <w:rFonts w:ascii="Arial" w:eastAsiaTheme="minorHAnsi" w:hAnsi="Arial" w:cs="Arial"/>
          <w:sz w:val="24"/>
          <w:lang w:val="es-ES" w:eastAsia="en-US"/>
        </w:rPr>
        <w:t xml:space="preserve">Se reportó el cumplimiento de </w:t>
      </w:r>
      <w:r w:rsidR="00C775F7" w:rsidRPr="00EE45CF">
        <w:rPr>
          <w:rFonts w:ascii="Arial" w:eastAsiaTheme="minorHAnsi" w:hAnsi="Arial" w:cs="Arial"/>
          <w:sz w:val="24"/>
          <w:lang w:val="es-ES" w:eastAsia="en-US"/>
        </w:rPr>
        <w:t xml:space="preserve">6 objetivos, </w:t>
      </w:r>
      <w:r w:rsidRPr="00EE45CF">
        <w:rPr>
          <w:rFonts w:ascii="Arial" w:eastAsiaTheme="minorHAnsi" w:hAnsi="Arial" w:cs="Arial"/>
          <w:sz w:val="24"/>
          <w:lang w:val="es-ES" w:eastAsia="en-US"/>
        </w:rPr>
        <w:t>por encima del 100%.</w:t>
      </w:r>
    </w:p>
    <w:p w14:paraId="566F414D" w14:textId="65E6FB59" w:rsidR="00C21DF5" w:rsidRPr="00EE45CF" w:rsidRDefault="00C775F7" w:rsidP="00C21DF5">
      <w:pPr>
        <w:numPr>
          <w:ilvl w:val="0"/>
          <w:numId w:val="15"/>
        </w:numPr>
        <w:spacing w:after="0"/>
        <w:jc w:val="both"/>
        <w:rPr>
          <w:rFonts w:ascii="Arial" w:eastAsiaTheme="minorHAnsi" w:hAnsi="Arial" w:cs="Arial"/>
          <w:sz w:val="24"/>
          <w:lang w:val="es-ES" w:eastAsia="en-US"/>
        </w:rPr>
      </w:pPr>
      <w:r w:rsidRPr="00EE45CF">
        <w:rPr>
          <w:rFonts w:ascii="Arial" w:eastAsiaTheme="minorHAnsi" w:hAnsi="Arial" w:cs="Arial"/>
          <w:sz w:val="24"/>
          <w:lang w:val="es-ES" w:eastAsia="en-US"/>
        </w:rPr>
        <w:t>8</w:t>
      </w:r>
      <w:r w:rsidR="00C21DF5" w:rsidRPr="00EE45CF">
        <w:rPr>
          <w:rFonts w:ascii="Arial" w:eastAsiaTheme="minorHAnsi" w:hAnsi="Arial" w:cs="Arial"/>
          <w:sz w:val="24"/>
          <w:lang w:val="es-ES" w:eastAsia="en-US"/>
        </w:rPr>
        <w:t xml:space="preserve"> no cumplen en su totalidad la meta programada</w:t>
      </w:r>
      <w:r w:rsidRPr="00EE45CF">
        <w:rPr>
          <w:rFonts w:ascii="Arial" w:eastAsiaTheme="minorHAnsi" w:hAnsi="Arial" w:cs="Arial"/>
          <w:sz w:val="24"/>
          <w:lang w:val="es-ES" w:eastAsia="en-US"/>
        </w:rPr>
        <w:t>, de los cual</w:t>
      </w:r>
      <w:r w:rsidR="00721DFE" w:rsidRPr="00EE45CF">
        <w:rPr>
          <w:rFonts w:ascii="Arial" w:eastAsiaTheme="minorHAnsi" w:hAnsi="Arial" w:cs="Arial"/>
          <w:sz w:val="24"/>
          <w:lang w:val="es-ES" w:eastAsia="en-US"/>
        </w:rPr>
        <w:t>es 3 reportan</w:t>
      </w:r>
      <w:r w:rsidR="00C947B1" w:rsidRPr="00EE45CF">
        <w:rPr>
          <w:rFonts w:ascii="Arial" w:eastAsiaTheme="minorHAnsi" w:hAnsi="Arial" w:cs="Arial"/>
          <w:sz w:val="24"/>
          <w:lang w:val="es-ES" w:eastAsia="en-US"/>
        </w:rPr>
        <w:t xml:space="preserve"> bajos porcentajes de cumplimiento entre el 25 y</w:t>
      </w:r>
      <w:r w:rsidR="00721DFE" w:rsidRPr="00EE45CF">
        <w:rPr>
          <w:rFonts w:ascii="Arial" w:eastAsiaTheme="minorHAnsi" w:hAnsi="Arial" w:cs="Arial"/>
          <w:sz w:val="24"/>
          <w:lang w:val="es-ES" w:eastAsia="en-US"/>
        </w:rPr>
        <w:t xml:space="preserve"> 50%</w:t>
      </w:r>
      <w:r w:rsidR="00C520A7">
        <w:rPr>
          <w:rFonts w:ascii="Arial" w:eastAsiaTheme="minorHAnsi" w:hAnsi="Arial" w:cs="Arial"/>
          <w:sz w:val="24"/>
          <w:lang w:val="es-ES" w:eastAsia="en-US"/>
        </w:rPr>
        <w:t xml:space="preserve"> de la meta programada</w:t>
      </w:r>
      <w:r w:rsidR="00C21DF5" w:rsidRPr="00EE45CF">
        <w:rPr>
          <w:rFonts w:ascii="Arial" w:eastAsiaTheme="minorHAnsi" w:hAnsi="Arial" w:cs="Arial"/>
          <w:sz w:val="24"/>
          <w:lang w:val="es-ES" w:eastAsia="en-US"/>
        </w:rPr>
        <w:t>.</w:t>
      </w:r>
    </w:p>
    <w:p w14:paraId="14135A94" w14:textId="77777777" w:rsidR="00C21DF5" w:rsidRPr="00C21DF5" w:rsidRDefault="00C21DF5" w:rsidP="00C21DF5">
      <w:pPr>
        <w:spacing w:after="0"/>
        <w:jc w:val="both"/>
        <w:rPr>
          <w:rFonts w:ascii="Arial" w:eastAsiaTheme="minorHAnsi" w:hAnsi="Arial" w:cs="Arial"/>
          <w:sz w:val="24"/>
          <w:lang w:eastAsia="en-US"/>
        </w:rPr>
      </w:pPr>
    </w:p>
    <w:p w14:paraId="1A499411" w14:textId="53D5479A" w:rsidR="00961801" w:rsidRPr="00224BCB" w:rsidRDefault="00C21DF5" w:rsidP="00224BCB">
      <w:pPr>
        <w:spacing w:after="0"/>
        <w:jc w:val="both"/>
        <w:rPr>
          <w:rFonts w:ascii="Arial" w:eastAsiaTheme="minorHAnsi" w:hAnsi="Arial" w:cs="Arial"/>
          <w:sz w:val="24"/>
          <w:lang w:eastAsia="en-US"/>
        </w:rPr>
      </w:pPr>
      <w:r w:rsidRPr="00EE45CF">
        <w:rPr>
          <w:rFonts w:ascii="Arial" w:eastAsiaTheme="minorHAnsi" w:hAnsi="Arial" w:cs="Arial"/>
          <w:sz w:val="24"/>
          <w:lang w:eastAsia="en-US"/>
        </w:rPr>
        <w:t>En este contexto, y a fin de identificar si el cumplimiento del indicador fue el adecuado o esperado conforme la semaforización establecida en las fichas técnicas de indicadores de la MIR del programa presupuestario PP</w:t>
      </w:r>
      <w:r w:rsidR="00084D40" w:rsidRPr="00EE45CF">
        <w:rPr>
          <w:rFonts w:ascii="Arial" w:eastAsiaTheme="minorHAnsi" w:hAnsi="Arial" w:cs="Arial"/>
          <w:sz w:val="24"/>
          <w:lang w:eastAsia="en-US"/>
        </w:rPr>
        <w:t>22</w:t>
      </w:r>
      <w:r w:rsidRPr="00EE45CF">
        <w:rPr>
          <w:rFonts w:ascii="Arial" w:eastAsiaTheme="minorHAnsi" w:hAnsi="Arial" w:cs="Arial"/>
          <w:sz w:val="24"/>
          <w:lang w:eastAsia="en-US"/>
        </w:rPr>
        <w:t xml:space="preserve">, se llevó a cabo su revisión, </w:t>
      </w:r>
      <w:r w:rsidR="00EE45CF" w:rsidRPr="00EE45CF">
        <w:rPr>
          <w:rFonts w:ascii="Arial" w:eastAsiaTheme="minorHAnsi" w:hAnsi="Arial" w:cs="Arial"/>
          <w:sz w:val="24"/>
          <w:lang w:eastAsia="en-US"/>
        </w:rPr>
        <w:t xml:space="preserve">observándose que </w:t>
      </w:r>
      <w:r w:rsidR="00961801" w:rsidRPr="00EE45CF">
        <w:rPr>
          <w:rFonts w:ascii="Arial" w:eastAsiaTheme="minorHAnsi" w:hAnsi="Arial" w:cs="Arial"/>
          <w:sz w:val="24"/>
          <w:lang w:eastAsia="en-US"/>
        </w:rPr>
        <w:t xml:space="preserve">la semaforización establecida por el </w:t>
      </w:r>
      <w:r w:rsidR="00745EB2" w:rsidRPr="00745EB2">
        <w:rPr>
          <w:rFonts w:ascii="Arial" w:eastAsiaTheme="minorHAnsi" w:hAnsi="Arial" w:cs="Arial"/>
          <w:sz w:val="24"/>
          <w:lang w:eastAsia="en-US"/>
        </w:rPr>
        <w:t xml:space="preserve">Sistema para el Desarrollo Integral de la Familia del Municipio de Solidaridad </w:t>
      </w:r>
      <w:r w:rsidR="00961801" w:rsidRPr="00EE45CF">
        <w:rPr>
          <w:rFonts w:ascii="Arial" w:eastAsiaTheme="minorHAnsi" w:hAnsi="Arial" w:cs="Arial"/>
          <w:sz w:val="24"/>
          <w:lang w:eastAsia="en-US"/>
        </w:rPr>
        <w:t>no es clara, puesto que los rangos de los parámetros no están bien definidos, además de que no se hace distinción</w:t>
      </w:r>
      <w:r w:rsidR="00961801" w:rsidRPr="00224BCB">
        <w:rPr>
          <w:rFonts w:ascii="Arial" w:eastAsiaTheme="minorHAnsi" w:hAnsi="Arial" w:cs="Arial"/>
          <w:sz w:val="24"/>
          <w:lang w:eastAsia="en-US"/>
        </w:rPr>
        <w:t xml:space="preserve"> para su aplicabilidad de acuerdo con el sentido ascendente o descendente del indicador. La tabla siguiente detalla el criterio de semaforización establecido por el ente fiscalizado en las fichas técnicas de indicadores:</w:t>
      </w:r>
    </w:p>
    <w:p w14:paraId="13C214F7" w14:textId="77777777" w:rsidR="00961801" w:rsidRPr="005B38D3" w:rsidRDefault="00961801" w:rsidP="00224BCB">
      <w:pPr>
        <w:spacing w:after="0"/>
        <w:jc w:val="both"/>
        <w:rPr>
          <w:rFonts w:ascii="Arial" w:eastAsiaTheme="minorHAnsi" w:hAnsi="Arial" w:cs="Arial"/>
          <w:sz w:val="24"/>
          <w:szCs w:val="16"/>
          <w:lang w:eastAsia="en-US"/>
        </w:rPr>
      </w:pPr>
    </w:p>
    <w:p w14:paraId="7867DB30" w14:textId="25F98541" w:rsidR="002E3160" w:rsidRDefault="00961801" w:rsidP="002E3160">
      <w:pPr>
        <w:spacing w:after="0" w:line="259" w:lineRule="auto"/>
        <w:jc w:val="center"/>
        <w:rPr>
          <w:rFonts w:ascii="Arial" w:eastAsiaTheme="minorHAnsi" w:hAnsi="Arial" w:cs="Arial"/>
          <w:b/>
          <w:color w:val="000000" w:themeColor="text1"/>
          <w:sz w:val="20"/>
          <w:szCs w:val="16"/>
          <w:lang w:eastAsia="en-US"/>
        </w:rPr>
      </w:pPr>
      <w:r>
        <w:rPr>
          <w:rFonts w:ascii="Arial" w:eastAsiaTheme="minorHAnsi" w:hAnsi="Arial" w:cs="Arial"/>
          <w:b/>
          <w:color w:val="000000" w:themeColor="text1"/>
          <w:sz w:val="20"/>
          <w:szCs w:val="16"/>
          <w:lang w:eastAsia="en-US"/>
        </w:rPr>
        <w:t xml:space="preserve">Tabla </w:t>
      </w:r>
      <w:r w:rsidR="00EE45CF">
        <w:rPr>
          <w:rFonts w:ascii="Arial" w:eastAsiaTheme="minorHAnsi" w:hAnsi="Arial" w:cs="Arial"/>
          <w:b/>
          <w:color w:val="000000" w:themeColor="text1"/>
          <w:sz w:val="20"/>
          <w:szCs w:val="16"/>
          <w:lang w:eastAsia="en-US"/>
        </w:rPr>
        <w:t>8</w:t>
      </w:r>
      <w:r w:rsidRPr="00A475CF">
        <w:rPr>
          <w:rFonts w:ascii="Arial" w:eastAsiaTheme="minorHAnsi" w:hAnsi="Arial" w:cs="Arial"/>
          <w:b/>
          <w:color w:val="000000" w:themeColor="text1"/>
          <w:sz w:val="20"/>
          <w:szCs w:val="16"/>
          <w:lang w:eastAsia="en-US"/>
        </w:rPr>
        <w:t xml:space="preserve">. </w:t>
      </w:r>
      <w:r>
        <w:rPr>
          <w:rFonts w:ascii="Arial" w:eastAsiaTheme="minorHAnsi" w:hAnsi="Arial" w:cs="Arial"/>
          <w:b/>
          <w:color w:val="000000" w:themeColor="text1"/>
          <w:sz w:val="20"/>
          <w:szCs w:val="16"/>
          <w:lang w:eastAsia="en-US"/>
        </w:rPr>
        <w:t>Parámetros de s</w:t>
      </w:r>
      <w:r w:rsidRPr="00A475CF">
        <w:rPr>
          <w:rFonts w:ascii="Arial" w:eastAsiaTheme="minorHAnsi" w:hAnsi="Arial" w:cs="Arial"/>
          <w:b/>
          <w:color w:val="000000" w:themeColor="text1"/>
          <w:sz w:val="20"/>
          <w:szCs w:val="16"/>
          <w:lang w:eastAsia="en-US"/>
        </w:rPr>
        <w:t>emaforización establecid</w:t>
      </w:r>
      <w:r w:rsidR="00DC3C3D">
        <w:rPr>
          <w:rFonts w:ascii="Arial" w:eastAsiaTheme="minorHAnsi" w:hAnsi="Arial" w:cs="Arial"/>
          <w:b/>
          <w:color w:val="000000" w:themeColor="text1"/>
          <w:sz w:val="20"/>
          <w:szCs w:val="16"/>
          <w:lang w:eastAsia="en-US"/>
        </w:rPr>
        <w:t>os</w:t>
      </w:r>
      <w:r>
        <w:rPr>
          <w:rFonts w:ascii="Arial" w:eastAsiaTheme="minorHAnsi" w:hAnsi="Arial" w:cs="Arial"/>
          <w:b/>
          <w:color w:val="000000" w:themeColor="text1"/>
          <w:sz w:val="20"/>
          <w:szCs w:val="16"/>
          <w:lang w:eastAsia="en-US"/>
        </w:rPr>
        <w:t xml:space="preserve"> </w:t>
      </w:r>
      <w:r w:rsidRPr="00A475CF">
        <w:rPr>
          <w:rFonts w:ascii="Arial" w:eastAsiaTheme="minorHAnsi" w:hAnsi="Arial" w:cs="Arial"/>
          <w:b/>
          <w:color w:val="000000" w:themeColor="text1"/>
          <w:sz w:val="20"/>
          <w:szCs w:val="16"/>
          <w:lang w:eastAsia="en-US"/>
        </w:rPr>
        <w:t>en las</w:t>
      </w:r>
      <w:r w:rsidR="002E3160">
        <w:rPr>
          <w:rFonts w:ascii="Arial" w:eastAsiaTheme="minorHAnsi" w:hAnsi="Arial" w:cs="Arial"/>
          <w:b/>
          <w:color w:val="000000" w:themeColor="text1"/>
          <w:sz w:val="20"/>
          <w:szCs w:val="16"/>
          <w:lang w:eastAsia="en-US"/>
        </w:rPr>
        <w:t xml:space="preserve"> fichas</w:t>
      </w:r>
    </w:p>
    <w:p w14:paraId="17AAF178" w14:textId="3DA49F2B" w:rsidR="00224BCB" w:rsidRDefault="002E3160" w:rsidP="002E3160">
      <w:pPr>
        <w:spacing w:after="0" w:line="259" w:lineRule="auto"/>
        <w:jc w:val="center"/>
        <w:rPr>
          <w:rFonts w:ascii="Arial" w:eastAsiaTheme="minorHAnsi" w:hAnsi="Arial" w:cs="Arial"/>
          <w:b/>
          <w:color w:val="000000" w:themeColor="text1"/>
          <w:sz w:val="20"/>
          <w:szCs w:val="16"/>
          <w:lang w:eastAsia="en-US"/>
        </w:rPr>
      </w:pPr>
      <w:r>
        <w:rPr>
          <w:rFonts w:ascii="Arial" w:eastAsiaTheme="minorHAnsi" w:hAnsi="Arial" w:cs="Arial"/>
          <w:b/>
          <w:color w:val="000000" w:themeColor="text1"/>
          <w:sz w:val="20"/>
          <w:szCs w:val="16"/>
          <w:lang w:eastAsia="en-US"/>
        </w:rPr>
        <w:t xml:space="preserve"> </w:t>
      </w:r>
      <w:r w:rsidR="00B33206" w:rsidRPr="00A475CF">
        <w:rPr>
          <w:rFonts w:ascii="Arial" w:eastAsiaTheme="minorHAnsi" w:hAnsi="Arial" w:cs="Arial"/>
          <w:b/>
          <w:color w:val="000000" w:themeColor="text1"/>
          <w:sz w:val="20"/>
          <w:szCs w:val="16"/>
          <w:lang w:eastAsia="en-US"/>
        </w:rPr>
        <w:t>técnicas de indicador</w:t>
      </w:r>
      <w:r w:rsidR="00B33206">
        <w:rPr>
          <w:rFonts w:ascii="Arial" w:eastAsiaTheme="minorHAnsi" w:hAnsi="Arial" w:cs="Arial"/>
          <w:b/>
          <w:color w:val="000000" w:themeColor="text1"/>
          <w:sz w:val="20"/>
          <w:szCs w:val="16"/>
          <w:lang w:eastAsia="en-US"/>
        </w:rPr>
        <w:t>es</w:t>
      </w:r>
      <w:r w:rsidR="00B33206" w:rsidRPr="00A475CF">
        <w:rPr>
          <w:rFonts w:ascii="Arial" w:eastAsiaTheme="minorHAnsi" w:hAnsi="Arial" w:cs="Arial"/>
          <w:b/>
          <w:color w:val="000000" w:themeColor="text1"/>
          <w:sz w:val="20"/>
          <w:szCs w:val="16"/>
          <w:lang w:eastAsia="en-US"/>
        </w:rPr>
        <w:t xml:space="preserve"> </w:t>
      </w:r>
      <w:r w:rsidR="00961801" w:rsidRPr="00A475CF">
        <w:rPr>
          <w:rFonts w:ascii="Arial" w:eastAsiaTheme="minorHAnsi" w:hAnsi="Arial" w:cs="Arial"/>
          <w:b/>
          <w:color w:val="000000" w:themeColor="text1"/>
          <w:sz w:val="20"/>
          <w:szCs w:val="16"/>
          <w:lang w:eastAsia="en-US"/>
        </w:rPr>
        <w:t>de los niveles seleccionados</w:t>
      </w:r>
    </w:p>
    <w:p w14:paraId="13FE42BE" w14:textId="77777777" w:rsidR="00224BCB" w:rsidRPr="00224BCB" w:rsidRDefault="00224BCB" w:rsidP="00224BCB">
      <w:pPr>
        <w:spacing w:after="0" w:line="259" w:lineRule="auto"/>
        <w:jc w:val="center"/>
        <w:rPr>
          <w:rFonts w:ascii="Arial" w:eastAsiaTheme="minorHAnsi" w:hAnsi="Arial" w:cs="Arial"/>
          <w:b/>
          <w:color w:val="000000" w:themeColor="text1"/>
          <w:sz w:val="10"/>
          <w:szCs w:val="10"/>
          <w:lang w:eastAsia="en-US"/>
        </w:rPr>
      </w:pPr>
    </w:p>
    <w:tbl>
      <w:tblPr>
        <w:tblStyle w:val="Tablaconcuadrcula6"/>
        <w:tblW w:w="5000" w:type="pct"/>
        <w:jc w:val="center"/>
        <w:tblBorders>
          <w:left w:val="none" w:sz="0" w:space="0" w:color="auto"/>
          <w:bottom w:val="none" w:sz="0" w:space="0" w:color="auto"/>
          <w:right w:val="none" w:sz="0" w:space="0" w:color="auto"/>
          <w:insideH w:val="single" w:sz="4" w:space="0" w:color="F79646" w:themeColor="accent6"/>
          <w:insideV w:val="single" w:sz="4" w:space="0" w:color="FABF8F" w:themeColor="accent6" w:themeTint="99"/>
        </w:tblBorders>
        <w:tblLook w:val="04A0" w:firstRow="1" w:lastRow="0" w:firstColumn="1" w:lastColumn="0" w:noHBand="0" w:noVBand="1"/>
      </w:tblPr>
      <w:tblGrid>
        <w:gridCol w:w="3864"/>
        <w:gridCol w:w="1926"/>
        <w:gridCol w:w="1813"/>
        <w:gridCol w:w="1611"/>
      </w:tblGrid>
      <w:tr w:rsidR="00961801" w:rsidRPr="00A475CF" w14:paraId="0C2B9FC1" w14:textId="77777777" w:rsidTr="00B33206">
        <w:trPr>
          <w:trHeight w:val="200"/>
          <w:jc w:val="center"/>
        </w:trPr>
        <w:tc>
          <w:tcPr>
            <w:tcW w:w="2097" w:type="pct"/>
            <w:tcBorders>
              <w:top w:val="single" w:sz="4" w:space="0" w:color="F79646" w:themeColor="accent6"/>
              <w:bottom w:val="single" w:sz="4" w:space="0" w:color="F79646" w:themeColor="accent6"/>
            </w:tcBorders>
            <w:shd w:val="clear" w:color="auto" w:fill="auto"/>
            <w:vAlign w:val="center"/>
          </w:tcPr>
          <w:p w14:paraId="1C5324B4"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Niveles seleccionados para su análisis</w:t>
            </w:r>
          </w:p>
        </w:tc>
        <w:tc>
          <w:tcPr>
            <w:tcW w:w="1045" w:type="pct"/>
            <w:tcBorders>
              <w:top w:val="single" w:sz="4" w:space="0" w:color="F79646" w:themeColor="accent6"/>
              <w:bottom w:val="single" w:sz="4" w:space="0" w:color="F79646" w:themeColor="accent6"/>
            </w:tcBorders>
            <w:shd w:val="clear" w:color="auto" w:fill="auto"/>
            <w:vAlign w:val="center"/>
          </w:tcPr>
          <w:p w14:paraId="3CB3D147"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 xml:space="preserve">Aceptable </w:t>
            </w:r>
          </w:p>
          <w:p w14:paraId="597059FF"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Hasta +/-</w:t>
            </w:r>
          </w:p>
        </w:tc>
        <w:tc>
          <w:tcPr>
            <w:tcW w:w="984" w:type="pct"/>
            <w:tcBorders>
              <w:top w:val="single" w:sz="4" w:space="0" w:color="F79646" w:themeColor="accent6"/>
              <w:bottom w:val="single" w:sz="4" w:space="0" w:color="F79646" w:themeColor="accent6"/>
            </w:tcBorders>
            <w:shd w:val="clear" w:color="auto" w:fill="auto"/>
            <w:vAlign w:val="center"/>
          </w:tcPr>
          <w:p w14:paraId="4639773C"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 xml:space="preserve">Con riesgo </w:t>
            </w:r>
          </w:p>
          <w:p w14:paraId="25A00C58"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Hasta +/-</w:t>
            </w:r>
          </w:p>
        </w:tc>
        <w:tc>
          <w:tcPr>
            <w:tcW w:w="874" w:type="pct"/>
            <w:tcBorders>
              <w:top w:val="single" w:sz="4" w:space="0" w:color="F79646" w:themeColor="accent6"/>
              <w:bottom w:val="single" w:sz="4" w:space="0" w:color="F79646" w:themeColor="accent6"/>
            </w:tcBorders>
            <w:shd w:val="clear" w:color="auto" w:fill="auto"/>
            <w:vAlign w:val="center"/>
          </w:tcPr>
          <w:p w14:paraId="080653C1"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Crítico</w:t>
            </w:r>
          </w:p>
          <w:p w14:paraId="75C7C709" w14:textId="77777777" w:rsidR="00961801" w:rsidRPr="00A475CF" w:rsidRDefault="00961801" w:rsidP="00961801">
            <w:pPr>
              <w:jc w:val="center"/>
              <w:rPr>
                <w:rFonts w:ascii="Arial" w:hAnsi="Arial" w:cs="Arial"/>
                <w:b/>
                <w:sz w:val="18"/>
                <w:szCs w:val="18"/>
              </w:rPr>
            </w:pPr>
            <w:r w:rsidRPr="00A475CF">
              <w:rPr>
                <w:rFonts w:ascii="Arial" w:hAnsi="Arial" w:cs="Arial"/>
                <w:b/>
                <w:sz w:val="18"/>
                <w:szCs w:val="18"/>
              </w:rPr>
              <w:t>Más de +/-</w:t>
            </w:r>
          </w:p>
        </w:tc>
      </w:tr>
      <w:tr w:rsidR="00961801" w:rsidRPr="00A475CF" w14:paraId="05B29C8D" w14:textId="77777777" w:rsidTr="00961801">
        <w:trPr>
          <w:trHeight w:val="348"/>
          <w:jc w:val="center"/>
        </w:trPr>
        <w:tc>
          <w:tcPr>
            <w:tcW w:w="2097" w:type="pct"/>
            <w:tcBorders>
              <w:top w:val="single" w:sz="4" w:space="0" w:color="F79646" w:themeColor="accent6"/>
            </w:tcBorders>
            <w:shd w:val="clear" w:color="auto" w:fill="auto"/>
            <w:vAlign w:val="center"/>
          </w:tcPr>
          <w:p w14:paraId="009C6FC8" w14:textId="77777777" w:rsidR="00961801" w:rsidRPr="00293326" w:rsidRDefault="00961801" w:rsidP="00961801">
            <w:pPr>
              <w:jc w:val="center"/>
              <w:rPr>
                <w:rFonts w:ascii="Arial" w:hAnsi="Arial" w:cs="Arial"/>
                <w:bCs/>
                <w:color w:val="000000"/>
                <w:sz w:val="16"/>
                <w:szCs w:val="18"/>
              </w:rPr>
            </w:pPr>
            <w:r w:rsidRPr="00293326">
              <w:rPr>
                <w:rFonts w:ascii="Arial" w:hAnsi="Arial" w:cs="Arial"/>
                <w:bCs/>
                <w:color w:val="000000"/>
                <w:sz w:val="16"/>
                <w:szCs w:val="18"/>
              </w:rPr>
              <w:t xml:space="preserve">Fin, Propósito y </w:t>
            </w:r>
          </w:p>
          <w:p w14:paraId="0C78F5C5" w14:textId="77777777" w:rsidR="00961801" w:rsidRPr="00293326" w:rsidRDefault="00961801" w:rsidP="00961801">
            <w:pPr>
              <w:jc w:val="center"/>
              <w:rPr>
                <w:rFonts w:ascii="Arial" w:hAnsi="Arial" w:cs="Arial"/>
                <w:bCs/>
                <w:color w:val="000000"/>
                <w:sz w:val="16"/>
                <w:szCs w:val="18"/>
              </w:rPr>
            </w:pPr>
            <w:r w:rsidRPr="00293326">
              <w:rPr>
                <w:rFonts w:ascii="Arial" w:hAnsi="Arial" w:cs="Arial"/>
                <w:bCs/>
                <w:color w:val="000000"/>
                <w:sz w:val="16"/>
                <w:szCs w:val="18"/>
              </w:rPr>
              <w:t>Componentes 6, 12, 16, 17, 18, 19.</w:t>
            </w:r>
          </w:p>
        </w:tc>
        <w:tc>
          <w:tcPr>
            <w:tcW w:w="1045" w:type="pct"/>
            <w:tcBorders>
              <w:top w:val="single" w:sz="4" w:space="0" w:color="F79646" w:themeColor="accent6"/>
            </w:tcBorders>
            <w:shd w:val="clear" w:color="auto" w:fill="00B050"/>
            <w:vAlign w:val="center"/>
          </w:tcPr>
          <w:p w14:paraId="17793D31" w14:textId="77777777" w:rsidR="00961801" w:rsidRPr="00293326" w:rsidRDefault="00961801" w:rsidP="00961801">
            <w:pPr>
              <w:jc w:val="center"/>
              <w:rPr>
                <w:rFonts w:ascii="Arial" w:hAnsi="Arial" w:cs="Arial"/>
                <w:b/>
                <w:sz w:val="16"/>
                <w:szCs w:val="18"/>
              </w:rPr>
            </w:pPr>
            <w:r w:rsidRPr="00293326">
              <w:rPr>
                <w:rFonts w:ascii="Arial" w:hAnsi="Arial" w:cs="Arial"/>
                <w:b/>
                <w:sz w:val="16"/>
                <w:szCs w:val="18"/>
              </w:rPr>
              <w:t>+/-</w:t>
            </w:r>
            <w:r w:rsidRPr="00293326">
              <w:rPr>
                <w:rFonts w:ascii="Arial" w:hAnsi="Arial" w:cs="Arial"/>
                <w:b/>
                <w:bCs/>
                <w:color w:val="000000"/>
                <w:sz w:val="16"/>
                <w:szCs w:val="18"/>
              </w:rPr>
              <w:t>15</w:t>
            </w:r>
          </w:p>
        </w:tc>
        <w:tc>
          <w:tcPr>
            <w:tcW w:w="984" w:type="pct"/>
            <w:tcBorders>
              <w:top w:val="single" w:sz="4" w:space="0" w:color="F79646" w:themeColor="accent6"/>
            </w:tcBorders>
            <w:shd w:val="clear" w:color="auto" w:fill="FFFF00"/>
            <w:vAlign w:val="center"/>
          </w:tcPr>
          <w:p w14:paraId="212D4FBD" w14:textId="77777777" w:rsidR="00961801" w:rsidRPr="00293326" w:rsidRDefault="00961801" w:rsidP="00961801">
            <w:pPr>
              <w:jc w:val="center"/>
              <w:rPr>
                <w:rFonts w:ascii="Arial" w:hAnsi="Arial" w:cs="Arial"/>
                <w:b/>
                <w:sz w:val="16"/>
                <w:szCs w:val="18"/>
              </w:rPr>
            </w:pPr>
            <w:r w:rsidRPr="00293326">
              <w:rPr>
                <w:rFonts w:ascii="Arial" w:hAnsi="Arial" w:cs="Arial"/>
                <w:b/>
                <w:sz w:val="16"/>
                <w:szCs w:val="18"/>
              </w:rPr>
              <w:t>+/-</w:t>
            </w:r>
            <w:r w:rsidRPr="00293326">
              <w:rPr>
                <w:rFonts w:ascii="Arial" w:hAnsi="Arial" w:cs="Arial"/>
                <w:b/>
                <w:bCs/>
                <w:color w:val="000000"/>
                <w:sz w:val="16"/>
                <w:szCs w:val="18"/>
              </w:rPr>
              <w:t>20</w:t>
            </w:r>
          </w:p>
        </w:tc>
        <w:tc>
          <w:tcPr>
            <w:tcW w:w="874" w:type="pct"/>
            <w:tcBorders>
              <w:top w:val="single" w:sz="4" w:space="0" w:color="F79646" w:themeColor="accent6"/>
            </w:tcBorders>
            <w:shd w:val="clear" w:color="auto" w:fill="FF0000"/>
            <w:vAlign w:val="center"/>
          </w:tcPr>
          <w:p w14:paraId="6258DA11" w14:textId="77777777" w:rsidR="00961801" w:rsidRPr="00293326" w:rsidRDefault="00961801" w:rsidP="00961801">
            <w:pPr>
              <w:jc w:val="center"/>
              <w:rPr>
                <w:rFonts w:ascii="Arial" w:hAnsi="Arial" w:cs="Arial"/>
                <w:b/>
                <w:sz w:val="16"/>
                <w:szCs w:val="18"/>
              </w:rPr>
            </w:pPr>
            <w:r w:rsidRPr="00293326">
              <w:rPr>
                <w:rFonts w:ascii="Arial" w:hAnsi="Arial" w:cs="Arial"/>
                <w:b/>
                <w:sz w:val="16"/>
                <w:szCs w:val="18"/>
              </w:rPr>
              <w:t>+/-</w:t>
            </w:r>
            <w:r w:rsidRPr="00293326">
              <w:rPr>
                <w:rFonts w:ascii="Arial" w:hAnsi="Arial" w:cs="Arial"/>
                <w:b/>
                <w:bCs/>
                <w:sz w:val="16"/>
                <w:szCs w:val="18"/>
              </w:rPr>
              <w:t>20</w:t>
            </w:r>
          </w:p>
        </w:tc>
      </w:tr>
      <w:tr w:rsidR="00961801" w:rsidRPr="00A475CF" w14:paraId="3AE804DD" w14:textId="77777777" w:rsidTr="00961801">
        <w:trPr>
          <w:trHeight w:val="267"/>
          <w:jc w:val="center"/>
        </w:trPr>
        <w:tc>
          <w:tcPr>
            <w:tcW w:w="2097" w:type="pct"/>
            <w:shd w:val="clear" w:color="auto" w:fill="auto"/>
            <w:vAlign w:val="center"/>
          </w:tcPr>
          <w:p w14:paraId="302C8B44" w14:textId="77777777" w:rsidR="00961801" w:rsidRPr="00293326" w:rsidRDefault="00961801" w:rsidP="00961801">
            <w:pPr>
              <w:jc w:val="center"/>
              <w:rPr>
                <w:rFonts w:ascii="Arial" w:hAnsi="Arial" w:cs="Arial"/>
                <w:bCs/>
                <w:color w:val="000000"/>
                <w:sz w:val="16"/>
                <w:szCs w:val="18"/>
              </w:rPr>
            </w:pPr>
            <w:r w:rsidRPr="00293326">
              <w:rPr>
                <w:rFonts w:ascii="Arial" w:hAnsi="Arial" w:cs="Arial"/>
                <w:bCs/>
                <w:color w:val="000000"/>
                <w:sz w:val="16"/>
                <w:szCs w:val="18"/>
              </w:rPr>
              <w:t>Componentes 4, 5, 7, 13, 14, 22.</w:t>
            </w:r>
          </w:p>
        </w:tc>
        <w:tc>
          <w:tcPr>
            <w:tcW w:w="1045" w:type="pct"/>
            <w:shd w:val="clear" w:color="auto" w:fill="00B050"/>
            <w:vAlign w:val="center"/>
          </w:tcPr>
          <w:p w14:paraId="37E77277" w14:textId="77777777" w:rsidR="00961801" w:rsidRPr="00293326" w:rsidRDefault="00961801" w:rsidP="00961801">
            <w:pPr>
              <w:jc w:val="center"/>
              <w:rPr>
                <w:rFonts w:ascii="Arial" w:hAnsi="Arial" w:cs="Arial"/>
                <w:b/>
                <w:bCs/>
                <w:color w:val="000000"/>
                <w:sz w:val="16"/>
                <w:szCs w:val="18"/>
              </w:rPr>
            </w:pPr>
            <w:r w:rsidRPr="00293326">
              <w:rPr>
                <w:rFonts w:ascii="Arial" w:hAnsi="Arial" w:cs="Arial"/>
                <w:b/>
                <w:sz w:val="16"/>
                <w:szCs w:val="18"/>
              </w:rPr>
              <w:t>+/-</w:t>
            </w:r>
            <w:r w:rsidRPr="00293326">
              <w:rPr>
                <w:rFonts w:ascii="Arial" w:hAnsi="Arial" w:cs="Arial"/>
                <w:b/>
                <w:bCs/>
                <w:color w:val="000000"/>
                <w:sz w:val="16"/>
                <w:szCs w:val="18"/>
              </w:rPr>
              <w:t>10</w:t>
            </w:r>
          </w:p>
        </w:tc>
        <w:tc>
          <w:tcPr>
            <w:tcW w:w="984" w:type="pct"/>
            <w:shd w:val="clear" w:color="auto" w:fill="FFFF00"/>
            <w:vAlign w:val="center"/>
          </w:tcPr>
          <w:p w14:paraId="451F1300" w14:textId="77777777" w:rsidR="00961801" w:rsidRPr="00293326" w:rsidRDefault="00961801" w:rsidP="00961801">
            <w:pPr>
              <w:jc w:val="center"/>
              <w:rPr>
                <w:rFonts w:ascii="Arial" w:hAnsi="Arial" w:cs="Arial"/>
                <w:b/>
                <w:bCs/>
                <w:color w:val="000000"/>
                <w:sz w:val="16"/>
                <w:szCs w:val="18"/>
              </w:rPr>
            </w:pPr>
            <w:r w:rsidRPr="00293326">
              <w:rPr>
                <w:rFonts w:ascii="Arial" w:hAnsi="Arial" w:cs="Arial"/>
                <w:b/>
                <w:sz w:val="16"/>
                <w:szCs w:val="18"/>
              </w:rPr>
              <w:t>+/-</w:t>
            </w:r>
            <w:r w:rsidRPr="00293326">
              <w:rPr>
                <w:rFonts w:ascii="Arial" w:hAnsi="Arial" w:cs="Arial"/>
                <w:b/>
                <w:bCs/>
                <w:color w:val="000000"/>
                <w:sz w:val="16"/>
                <w:szCs w:val="18"/>
              </w:rPr>
              <w:t>15</w:t>
            </w:r>
          </w:p>
        </w:tc>
        <w:tc>
          <w:tcPr>
            <w:tcW w:w="874" w:type="pct"/>
            <w:shd w:val="clear" w:color="auto" w:fill="FF0000"/>
            <w:vAlign w:val="center"/>
          </w:tcPr>
          <w:p w14:paraId="5428C3AF" w14:textId="77777777" w:rsidR="00961801" w:rsidRPr="00293326" w:rsidRDefault="00961801" w:rsidP="00961801">
            <w:pPr>
              <w:jc w:val="center"/>
              <w:rPr>
                <w:rFonts w:ascii="Arial" w:hAnsi="Arial" w:cs="Arial"/>
                <w:b/>
                <w:bCs/>
                <w:sz w:val="16"/>
                <w:szCs w:val="18"/>
              </w:rPr>
            </w:pPr>
            <w:r w:rsidRPr="00293326">
              <w:rPr>
                <w:rFonts w:ascii="Arial" w:hAnsi="Arial" w:cs="Arial"/>
                <w:b/>
                <w:sz w:val="16"/>
                <w:szCs w:val="18"/>
              </w:rPr>
              <w:t>+/-</w:t>
            </w:r>
            <w:r w:rsidRPr="00293326">
              <w:rPr>
                <w:rFonts w:ascii="Arial" w:hAnsi="Arial" w:cs="Arial"/>
                <w:b/>
                <w:bCs/>
                <w:sz w:val="16"/>
                <w:szCs w:val="18"/>
              </w:rPr>
              <w:t>15</w:t>
            </w:r>
          </w:p>
        </w:tc>
      </w:tr>
      <w:tr w:rsidR="00961801" w:rsidRPr="00A475CF" w14:paraId="5429DF81" w14:textId="77777777" w:rsidTr="00961801">
        <w:trPr>
          <w:trHeight w:val="444"/>
          <w:jc w:val="center"/>
        </w:trPr>
        <w:tc>
          <w:tcPr>
            <w:tcW w:w="5000" w:type="pct"/>
            <w:gridSpan w:val="4"/>
          </w:tcPr>
          <w:p w14:paraId="720F6886" w14:textId="3C64BC68" w:rsidR="00961801" w:rsidRPr="00A475CF" w:rsidRDefault="00961801" w:rsidP="00961801">
            <w:pPr>
              <w:jc w:val="both"/>
              <w:rPr>
                <w:rFonts w:ascii="Arial" w:hAnsi="Arial" w:cs="Arial"/>
                <w:b/>
                <w:bCs/>
                <w:color w:val="000000"/>
                <w:sz w:val="18"/>
                <w:szCs w:val="18"/>
              </w:rPr>
            </w:pPr>
            <w:r w:rsidRPr="00A475CF">
              <w:rPr>
                <w:rFonts w:ascii="Arial" w:hAnsi="Arial" w:cs="Arial"/>
                <w:b/>
                <w:bCs/>
                <w:color w:val="000000"/>
                <w:sz w:val="14"/>
                <w:szCs w:val="14"/>
              </w:rPr>
              <w:t>Fuente:</w:t>
            </w:r>
            <w:r w:rsidRPr="00A475CF">
              <w:rPr>
                <w:rFonts w:ascii="Arial" w:hAnsi="Arial" w:cs="Arial"/>
                <w:b/>
                <w:bCs/>
                <w:color w:val="000000"/>
                <w:sz w:val="18"/>
                <w:szCs w:val="18"/>
              </w:rPr>
              <w:t xml:space="preserve"> </w:t>
            </w:r>
            <w:r w:rsidRPr="00A475CF">
              <w:rPr>
                <w:rFonts w:ascii="Arial" w:hAnsi="Arial" w:cs="Arial"/>
                <w:bCs/>
                <w:color w:val="000000"/>
                <w:sz w:val="14"/>
                <w:szCs w:val="14"/>
              </w:rPr>
              <w:t xml:space="preserve">Elaborado por la ASEQROO con base en información de las fichas técnicas de indicadores, proporcionadas por el </w:t>
            </w:r>
            <w:r w:rsidR="00B3464D" w:rsidRPr="00B3464D">
              <w:rPr>
                <w:rFonts w:ascii="Arial" w:hAnsi="Arial" w:cs="Arial"/>
                <w:bCs/>
                <w:color w:val="000000"/>
                <w:sz w:val="14"/>
                <w:szCs w:val="14"/>
              </w:rPr>
              <w:t>Sistema para el Desarrollo Integral de la Familia del Municipio de Solidaridad</w:t>
            </w:r>
            <w:r w:rsidR="00B3464D">
              <w:rPr>
                <w:rFonts w:ascii="Arial" w:hAnsi="Arial" w:cs="Arial"/>
                <w:bCs/>
                <w:color w:val="000000"/>
                <w:sz w:val="14"/>
                <w:szCs w:val="14"/>
              </w:rPr>
              <w:t>.</w:t>
            </w:r>
          </w:p>
        </w:tc>
      </w:tr>
    </w:tbl>
    <w:p w14:paraId="65703765" w14:textId="77777777" w:rsidR="00961801" w:rsidRPr="009E236E" w:rsidRDefault="00961801" w:rsidP="00224BCB">
      <w:pPr>
        <w:spacing w:after="0"/>
        <w:jc w:val="both"/>
        <w:rPr>
          <w:rFonts w:ascii="Arial" w:eastAsia="Calibri" w:hAnsi="Arial" w:cs="Arial"/>
          <w:sz w:val="20"/>
          <w:szCs w:val="20"/>
          <w:lang w:eastAsia="en-US"/>
        </w:rPr>
      </w:pPr>
    </w:p>
    <w:p w14:paraId="1D0A0E3C" w14:textId="6325F013" w:rsidR="00961801" w:rsidRPr="00224BCB" w:rsidRDefault="00961801" w:rsidP="00224BCB">
      <w:pPr>
        <w:spacing w:after="0"/>
        <w:jc w:val="both"/>
        <w:rPr>
          <w:rFonts w:ascii="Arial" w:eastAsia="Calibri" w:hAnsi="Arial" w:cs="Arial"/>
          <w:sz w:val="24"/>
          <w:lang w:eastAsia="en-US"/>
        </w:rPr>
      </w:pPr>
      <w:r w:rsidRPr="00224BCB">
        <w:rPr>
          <w:rFonts w:ascii="Arial" w:eastAsia="Calibri" w:hAnsi="Arial" w:cs="Arial"/>
          <w:sz w:val="24"/>
          <w:lang w:eastAsia="en-US"/>
        </w:rPr>
        <w:t xml:space="preserve">Considerando que la meta programada representa el 100% de cumplimiento, el significado de los valores definidos en los rangos de la semaforización establecida por el </w:t>
      </w:r>
      <w:r w:rsidR="00B3464D" w:rsidRPr="00B3464D">
        <w:rPr>
          <w:rFonts w:ascii="Arial" w:eastAsia="Calibri" w:hAnsi="Arial" w:cs="Arial"/>
          <w:sz w:val="24"/>
          <w:lang w:eastAsia="en-US"/>
        </w:rPr>
        <w:t>Sistema para el Desarrollo Integral de la Familia del Municipio de Solidaridad</w:t>
      </w:r>
      <w:r w:rsidRPr="00224BCB">
        <w:rPr>
          <w:rFonts w:ascii="Arial" w:eastAsia="Calibri" w:hAnsi="Arial" w:cs="Arial"/>
          <w:sz w:val="24"/>
          <w:lang w:eastAsia="en-US"/>
        </w:rPr>
        <w:t>, se interpreta de la siguiente manera:</w:t>
      </w:r>
    </w:p>
    <w:p w14:paraId="25D0E6E5" w14:textId="207F66B2" w:rsidR="005B38D3" w:rsidRDefault="005B38D3" w:rsidP="00293326">
      <w:pPr>
        <w:spacing w:after="0" w:line="259" w:lineRule="auto"/>
        <w:jc w:val="center"/>
        <w:rPr>
          <w:rFonts w:ascii="Arial" w:eastAsia="Calibri" w:hAnsi="Arial" w:cs="Arial"/>
          <w:b/>
          <w:sz w:val="24"/>
          <w:szCs w:val="24"/>
          <w:lang w:eastAsia="en-US"/>
        </w:rPr>
      </w:pPr>
    </w:p>
    <w:p w14:paraId="7D2C3EB1" w14:textId="14A0AF66" w:rsidR="00961801" w:rsidRDefault="00961801" w:rsidP="00293326">
      <w:pPr>
        <w:spacing w:after="0" w:line="259" w:lineRule="auto"/>
        <w:jc w:val="center"/>
        <w:rPr>
          <w:rFonts w:ascii="Arial" w:eastAsiaTheme="minorHAnsi" w:hAnsi="Arial" w:cs="Arial"/>
          <w:b/>
          <w:bCs/>
          <w:color w:val="000000"/>
          <w:sz w:val="20"/>
          <w:szCs w:val="18"/>
          <w:lang w:eastAsia="en-US"/>
        </w:rPr>
      </w:pPr>
      <w:r>
        <w:rPr>
          <w:rFonts w:ascii="Arial" w:eastAsia="Calibri" w:hAnsi="Arial" w:cs="Arial"/>
          <w:b/>
          <w:sz w:val="20"/>
          <w:szCs w:val="18"/>
          <w:lang w:eastAsia="en-US"/>
        </w:rPr>
        <w:t xml:space="preserve">Tabla </w:t>
      </w:r>
      <w:r w:rsidR="00EE45CF">
        <w:rPr>
          <w:rFonts w:ascii="Arial" w:eastAsia="Calibri" w:hAnsi="Arial" w:cs="Arial"/>
          <w:b/>
          <w:sz w:val="20"/>
          <w:szCs w:val="18"/>
          <w:lang w:eastAsia="en-US"/>
        </w:rPr>
        <w:t>9</w:t>
      </w:r>
      <w:r w:rsidRPr="00954974">
        <w:rPr>
          <w:rFonts w:ascii="Arial" w:eastAsia="Calibri" w:hAnsi="Arial" w:cs="Arial"/>
          <w:b/>
          <w:sz w:val="20"/>
          <w:szCs w:val="18"/>
          <w:lang w:eastAsia="en-US"/>
        </w:rPr>
        <w:t xml:space="preserve">. Criterio establecido por el </w:t>
      </w:r>
      <w:r w:rsidR="00B3464D" w:rsidRPr="00B3464D">
        <w:rPr>
          <w:rFonts w:ascii="Arial" w:eastAsia="Calibri" w:hAnsi="Arial" w:cs="Arial"/>
          <w:b/>
          <w:sz w:val="20"/>
          <w:szCs w:val="18"/>
          <w:lang w:eastAsia="en-US"/>
        </w:rPr>
        <w:t>Sistema para el Desarrollo Integral de la Familia del Municipio de Solidaridad</w:t>
      </w:r>
      <w:r w:rsidR="00B3464D">
        <w:rPr>
          <w:rFonts w:ascii="Arial" w:eastAsia="Calibri" w:hAnsi="Arial" w:cs="Arial"/>
          <w:b/>
          <w:sz w:val="20"/>
          <w:szCs w:val="18"/>
          <w:lang w:eastAsia="en-US"/>
        </w:rPr>
        <w:t xml:space="preserve"> </w:t>
      </w:r>
      <w:r w:rsidR="00AF27DD">
        <w:rPr>
          <w:rFonts w:ascii="Arial" w:eastAsia="Calibri" w:hAnsi="Arial" w:cs="Arial"/>
          <w:b/>
          <w:sz w:val="20"/>
          <w:szCs w:val="18"/>
          <w:lang w:eastAsia="en-US"/>
        </w:rPr>
        <w:t>p</w:t>
      </w:r>
      <w:r w:rsidRPr="00954974">
        <w:rPr>
          <w:rFonts w:ascii="Arial" w:eastAsia="Calibri" w:hAnsi="Arial" w:cs="Arial"/>
          <w:b/>
          <w:sz w:val="20"/>
          <w:szCs w:val="18"/>
          <w:lang w:eastAsia="en-US"/>
        </w:rPr>
        <w:t>ara</w:t>
      </w:r>
      <w:r w:rsidR="00AF27DD">
        <w:rPr>
          <w:rFonts w:ascii="Arial" w:eastAsia="Calibri" w:hAnsi="Arial" w:cs="Arial"/>
          <w:b/>
          <w:sz w:val="20"/>
          <w:szCs w:val="18"/>
          <w:lang w:eastAsia="en-US"/>
        </w:rPr>
        <w:t xml:space="preserve"> </w:t>
      </w:r>
      <w:r w:rsidRPr="00954974">
        <w:rPr>
          <w:rFonts w:ascii="Arial" w:eastAsia="Calibri" w:hAnsi="Arial" w:cs="Arial"/>
          <w:b/>
          <w:sz w:val="20"/>
          <w:szCs w:val="18"/>
          <w:lang w:eastAsia="en-US"/>
        </w:rPr>
        <w:t xml:space="preserve">los niveles de </w:t>
      </w:r>
      <w:r w:rsidRPr="00954974">
        <w:rPr>
          <w:rFonts w:ascii="Arial" w:eastAsiaTheme="minorHAnsi" w:hAnsi="Arial" w:cs="Arial"/>
          <w:b/>
          <w:bCs/>
          <w:color w:val="000000"/>
          <w:sz w:val="20"/>
          <w:szCs w:val="18"/>
          <w:lang w:eastAsia="en-US"/>
        </w:rPr>
        <w:t>Fin, Propósito y Com</w:t>
      </w:r>
      <w:r w:rsidR="00B33206">
        <w:rPr>
          <w:rFonts w:ascii="Arial" w:eastAsiaTheme="minorHAnsi" w:hAnsi="Arial" w:cs="Arial"/>
          <w:b/>
          <w:bCs/>
          <w:color w:val="000000"/>
          <w:sz w:val="20"/>
          <w:szCs w:val="18"/>
          <w:lang w:eastAsia="en-US"/>
        </w:rPr>
        <w:t>ponentes 6, 12, 16, 17, 18 y 19</w:t>
      </w:r>
    </w:p>
    <w:p w14:paraId="256E0589" w14:textId="77777777" w:rsidR="00293326" w:rsidRPr="00293326" w:rsidRDefault="00293326" w:rsidP="00293326">
      <w:pPr>
        <w:spacing w:after="0" w:line="259" w:lineRule="auto"/>
        <w:jc w:val="center"/>
        <w:rPr>
          <w:rFonts w:ascii="Arial" w:eastAsiaTheme="minorHAnsi" w:hAnsi="Arial" w:cs="Arial"/>
          <w:b/>
          <w:bCs/>
          <w:color w:val="000000"/>
          <w:sz w:val="10"/>
          <w:szCs w:val="10"/>
          <w:lang w:eastAsia="en-US"/>
        </w:rPr>
      </w:pPr>
    </w:p>
    <w:tbl>
      <w:tblPr>
        <w:tblW w:w="5000" w:type="pct"/>
        <w:jc w:val="center"/>
        <w:tblBorders>
          <w:top w:val="single" w:sz="4" w:space="0" w:color="F79646" w:themeColor="accent6"/>
          <w:insideH w:val="single" w:sz="4" w:space="0" w:color="F79646" w:themeColor="accent6"/>
        </w:tblBorders>
        <w:tblLook w:val="04A0" w:firstRow="1" w:lastRow="0" w:firstColumn="1" w:lastColumn="0" w:noHBand="0" w:noVBand="1"/>
      </w:tblPr>
      <w:tblGrid>
        <w:gridCol w:w="3023"/>
        <w:gridCol w:w="984"/>
        <w:gridCol w:w="816"/>
        <w:gridCol w:w="647"/>
        <w:gridCol w:w="956"/>
        <w:gridCol w:w="761"/>
        <w:gridCol w:w="931"/>
        <w:gridCol w:w="1096"/>
      </w:tblGrid>
      <w:tr w:rsidR="00961801" w:rsidRPr="00A475CF" w14:paraId="0F3EF30C" w14:textId="77777777" w:rsidTr="002E3160">
        <w:trPr>
          <w:trHeight w:val="209"/>
          <w:jc w:val="center"/>
        </w:trPr>
        <w:tc>
          <w:tcPr>
            <w:tcW w:w="1640" w:type="pct"/>
            <w:shd w:val="clear" w:color="auto" w:fill="auto"/>
            <w:vAlign w:val="center"/>
          </w:tcPr>
          <w:p w14:paraId="08D72EB7" w14:textId="77777777" w:rsidR="00961801" w:rsidRPr="00A475CF" w:rsidRDefault="00961801" w:rsidP="00293326">
            <w:pPr>
              <w:spacing w:after="0" w:line="259" w:lineRule="auto"/>
              <w:jc w:val="center"/>
              <w:rPr>
                <w:rFonts w:ascii="Arial" w:eastAsiaTheme="minorHAnsi" w:hAnsi="Arial" w:cs="Arial"/>
                <w:b/>
                <w:sz w:val="18"/>
                <w:szCs w:val="18"/>
                <w:lang w:eastAsia="en-US"/>
              </w:rPr>
            </w:pPr>
            <w:r w:rsidRPr="00A475CF">
              <w:rPr>
                <w:rFonts w:ascii="Arial" w:eastAsiaTheme="minorHAnsi" w:hAnsi="Arial" w:cs="Arial"/>
                <w:b/>
                <w:sz w:val="18"/>
                <w:szCs w:val="18"/>
                <w:lang w:eastAsia="en-US"/>
              </w:rPr>
              <w:t>Descripción</w:t>
            </w:r>
          </w:p>
        </w:tc>
        <w:tc>
          <w:tcPr>
            <w:tcW w:w="3360" w:type="pct"/>
            <w:gridSpan w:val="7"/>
            <w:shd w:val="clear" w:color="auto" w:fill="auto"/>
            <w:vAlign w:val="center"/>
          </w:tcPr>
          <w:p w14:paraId="4227E312" w14:textId="77777777" w:rsidR="00961801" w:rsidRPr="00A475CF" w:rsidRDefault="00961801" w:rsidP="00293326">
            <w:pPr>
              <w:spacing w:after="0" w:line="259" w:lineRule="auto"/>
              <w:jc w:val="center"/>
              <w:rPr>
                <w:rFonts w:ascii="Arial" w:eastAsiaTheme="minorHAnsi" w:hAnsi="Arial" w:cs="Arial"/>
                <w:b/>
                <w:sz w:val="18"/>
                <w:szCs w:val="18"/>
                <w:lang w:eastAsia="en-US"/>
              </w:rPr>
            </w:pPr>
            <w:r w:rsidRPr="00A475CF">
              <w:rPr>
                <w:rFonts w:ascii="Arial" w:eastAsiaTheme="minorHAnsi" w:hAnsi="Arial" w:cs="Arial"/>
                <w:b/>
                <w:sz w:val="18"/>
                <w:szCs w:val="18"/>
                <w:lang w:eastAsia="en-US"/>
              </w:rPr>
              <w:t>Rangos</w:t>
            </w:r>
          </w:p>
        </w:tc>
      </w:tr>
      <w:tr w:rsidR="00961801" w:rsidRPr="00A475CF" w14:paraId="344AEDA6" w14:textId="77777777" w:rsidTr="002E3160">
        <w:trPr>
          <w:trHeight w:val="127"/>
          <w:jc w:val="center"/>
        </w:trPr>
        <w:tc>
          <w:tcPr>
            <w:tcW w:w="1640" w:type="pct"/>
            <w:vAlign w:val="center"/>
          </w:tcPr>
          <w:p w14:paraId="7CFECE1A" w14:textId="77777777" w:rsidR="00961801" w:rsidRPr="00673B22" w:rsidRDefault="00961801" w:rsidP="00293326">
            <w:pPr>
              <w:spacing w:after="0" w:line="259" w:lineRule="auto"/>
              <w:jc w:val="both"/>
              <w:rPr>
                <w:rFonts w:ascii="Arial" w:eastAsiaTheme="minorHAnsi" w:hAnsi="Arial" w:cs="Arial"/>
                <w:sz w:val="16"/>
                <w:szCs w:val="16"/>
                <w:lang w:eastAsia="en-US"/>
              </w:rPr>
            </w:pPr>
            <w:r w:rsidRPr="00673B22">
              <w:rPr>
                <w:rFonts w:ascii="Arial" w:eastAsiaTheme="minorHAnsi" w:hAnsi="Arial" w:cs="Arial"/>
                <w:sz w:val="16"/>
                <w:szCs w:val="16"/>
                <w:lang w:eastAsia="en-US"/>
              </w:rPr>
              <w:t>Aceptable, hasta +/- 15</w:t>
            </w:r>
          </w:p>
        </w:tc>
        <w:tc>
          <w:tcPr>
            <w:tcW w:w="534" w:type="pct"/>
            <w:vAlign w:val="center"/>
          </w:tcPr>
          <w:p w14:paraId="5635A4DE"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443" w:type="pct"/>
            <w:vAlign w:val="center"/>
          </w:tcPr>
          <w:p w14:paraId="6302C85D"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351" w:type="pct"/>
            <w:shd w:val="clear" w:color="auto" w:fill="00B050"/>
            <w:vAlign w:val="center"/>
          </w:tcPr>
          <w:p w14:paraId="7CCD9151"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-15</w:t>
            </w:r>
          </w:p>
        </w:tc>
        <w:tc>
          <w:tcPr>
            <w:tcW w:w="519" w:type="pct"/>
            <w:vAlign w:val="center"/>
          </w:tcPr>
          <w:p w14:paraId="754CC217"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Mp*</w:t>
            </w:r>
          </w:p>
        </w:tc>
        <w:tc>
          <w:tcPr>
            <w:tcW w:w="413" w:type="pct"/>
            <w:shd w:val="clear" w:color="auto" w:fill="00B050"/>
            <w:vAlign w:val="center"/>
          </w:tcPr>
          <w:p w14:paraId="1CBEDB54"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+15</w:t>
            </w:r>
          </w:p>
        </w:tc>
        <w:tc>
          <w:tcPr>
            <w:tcW w:w="505" w:type="pct"/>
            <w:vAlign w:val="center"/>
          </w:tcPr>
          <w:p w14:paraId="60F0D970"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96" w:type="pct"/>
            <w:vAlign w:val="center"/>
          </w:tcPr>
          <w:p w14:paraId="12D2992C"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r>
      <w:tr w:rsidR="00961801" w:rsidRPr="00A475CF" w14:paraId="16A2920B" w14:textId="77777777" w:rsidTr="002E3160">
        <w:trPr>
          <w:trHeight w:val="83"/>
          <w:jc w:val="center"/>
        </w:trPr>
        <w:tc>
          <w:tcPr>
            <w:tcW w:w="1640" w:type="pct"/>
            <w:vAlign w:val="center"/>
          </w:tcPr>
          <w:p w14:paraId="398BC9C7" w14:textId="77777777" w:rsidR="00961801" w:rsidRPr="00673B22" w:rsidRDefault="00961801" w:rsidP="00293326">
            <w:pPr>
              <w:spacing w:after="0" w:line="259" w:lineRule="auto"/>
              <w:jc w:val="both"/>
              <w:rPr>
                <w:rFonts w:ascii="Arial" w:eastAsiaTheme="minorHAnsi" w:hAnsi="Arial" w:cs="Arial"/>
                <w:sz w:val="16"/>
                <w:szCs w:val="16"/>
                <w:lang w:eastAsia="en-US"/>
              </w:rPr>
            </w:pPr>
            <w:r w:rsidRPr="00673B22">
              <w:rPr>
                <w:rFonts w:ascii="Arial" w:eastAsiaTheme="minorHAnsi" w:hAnsi="Arial" w:cs="Arial"/>
                <w:sz w:val="16"/>
                <w:szCs w:val="16"/>
                <w:lang w:eastAsia="en-US"/>
              </w:rPr>
              <w:t>Riesgo, hasta +/- 20</w:t>
            </w:r>
          </w:p>
        </w:tc>
        <w:tc>
          <w:tcPr>
            <w:tcW w:w="534" w:type="pct"/>
            <w:vAlign w:val="center"/>
          </w:tcPr>
          <w:p w14:paraId="42C8B447"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443" w:type="pct"/>
            <w:shd w:val="clear" w:color="auto" w:fill="FFFF00"/>
            <w:vAlign w:val="center"/>
          </w:tcPr>
          <w:p w14:paraId="28B8F198"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-20</w:t>
            </w:r>
          </w:p>
        </w:tc>
        <w:tc>
          <w:tcPr>
            <w:tcW w:w="351" w:type="pct"/>
            <w:shd w:val="clear" w:color="auto" w:fill="FFFF00"/>
            <w:vAlign w:val="center"/>
          </w:tcPr>
          <w:p w14:paraId="5A1919FA"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19" w:type="pct"/>
            <w:vAlign w:val="center"/>
          </w:tcPr>
          <w:p w14:paraId="100669C9"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Mp</w:t>
            </w:r>
          </w:p>
        </w:tc>
        <w:tc>
          <w:tcPr>
            <w:tcW w:w="413" w:type="pct"/>
            <w:shd w:val="clear" w:color="auto" w:fill="FFFF00"/>
            <w:vAlign w:val="center"/>
          </w:tcPr>
          <w:p w14:paraId="6114EEF4"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05" w:type="pct"/>
            <w:shd w:val="clear" w:color="auto" w:fill="FFFF00"/>
            <w:vAlign w:val="center"/>
          </w:tcPr>
          <w:p w14:paraId="7B1FE38C"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+20</w:t>
            </w:r>
          </w:p>
        </w:tc>
        <w:tc>
          <w:tcPr>
            <w:tcW w:w="596" w:type="pct"/>
            <w:vAlign w:val="center"/>
          </w:tcPr>
          <w:p w14:paraId="11697B0E"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r>
      <w:tr w:rsidR="00961801" w:rsidRPr="00A475CF" w14:paraId="323D42DC" w14:textId="77777777" w:rsidTr="002E3160">
        <w:trPr>
          <w:trHeight w:val="185"/>
          <w:jc w:val="center"/>
        </w:trPr>
        <w:tc>
          <w:tcPr>
            <w:tcW w:w="1640" w:type="pct"/>
            <w:vAlign w:val="center"/>
          </w:tcPr>
          <w:p w14:paraId="75C96E2F" w14:textId="77777777" w:rsidR="00961801" w:rsidRPr="00673B22" w:rsidRDefault="00961801" w:rsidP="00293326">
            <w:pPr>
              <w:spacing w:after="0" w:line="259" w:lineRule="auto"/>
              <w:jc w:val="both"/>
              <w:rPr>
                <w:rFonts w:ascii="Arial" w:eastAsiaTheme="minorHAnsi" w:hAnsi="Arial" w:cs="Arial"/>
                <w:sz w:val="16"/>
                <w:szCs w:val="16"/>
                <w:lang w:eastAsia="en-US"/>
              </w:rPr>
            </w:pPr>
            <w:r w:rsidRPr="00673B22">
              <w:rPr>
                <w:rFonts w:ascii="Arial" w:eastAsiaTheme="minorHAnsi" w:hAnsi="Arial" w:cs="Arial"/>
                <w:sz w:val="16"/>
                <w:szCs w:val="16"/>
                <w:lang w:eastAsia="en-US"/>
              </w:rPr>
              <w:t>Crítico, más de +/- 20</w:t>
            </w:r>
          </w:p>
        </w:tc>
        <w:tc>
          <w:tcPr>
            <w:tcW w:w="534" w:type="pct"/>
            <w:shd w:val="clear" w:color="auto" w:fill="FF0000"/>
            <w:vAlign w:val="center"/>
          </w:tcPr>
          <w:p w14:paraId="4B94F823"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color w:val="FFFFFF"/>
                <w:sz w:val="16"/>
                <w:szCs w:val="16"/>
                <w:lang w:eastAsia="en-US"/>
              </w:rPr>
              <w:t>&lt; -20</w:t>
            </w:r>
          </w:p>
        </w:tc>
        <w:tc>
          <w:tcPr>
            <w:tcW w:w="443" w:type="pct"/>
            <w:vAlign w:val="center"/>
          </w:tcPr>
          <w:p w14:paraId="2D002252"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351" w:type="pct"/>
            <w:vAlign w:val="center"/>
          </w:tcPr>
          <w:p w14:paraId="793161D4"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19" w:type="pct"/>
            <w:vAlign w:val="center"/>
          </w:tcPr>
          <w:p w14:paraId="7682EB23"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Mp</w:t>
            </w:r>
          </w:p>
        </w:tc>
        <w:tc>
          <w:tcPr>
            <w:tcW w:w="413" w:type="pct"/>
            <w:vAlign w:val="center"/>
          </w:tcPr>
          <w:p w14:paraId="178397ED"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05" w:type="pct"/>
            <w:vAlign w:val="center"/>
          </w:tcPr>
          <w:p w14:paraId="2E681C77"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96" w:type="pct"/>
            <w:shd w:val="clear" w:color="auto" w:fill="FF0000"/>
            <w:vAlign w:val="center"/>
          </w:tcPr>
          <w:p w14:paraId="6B18D200"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color w:val="FFFFFF"/>
                <w:sz w:val="16"/>
                <w:szCs w:val="16"/>
                <w:lang w:eastAsia="en-US"/>
              </w:rPr>
              <w:t>&gt; +20</w:t>
            </w:r>
          </w:p>
        </w:tc>
      </w:tr>
      <w:tr w:rsidR="00961801" w:rsidRPr="00A475CF" w14:paraId="774404A2" w14:textId="77777777" w:rsidTr="002E3160">
        <w:trPr>
          <w:trHeight w:val="344"/>
          <w:jc w:val="center"/>
        </w:trPr>
        <w:tc>
          <w:tcPr>
            <w:tcW w:w="5000" w:type="pct"/>
            <w:gridSpan w:val="8"/>
          </w:tcPr>
          <w:p w14:paraId="733ACB4F"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*Mp= Meta programada; &lt; = menor que; &gt; = mayor que.</w:t>
            </w:r>
          </w:p>
          <w:p w14:paraId="31968A4A" w14:textId="77777777" w:rsidR="00961801" w:rsidRPr="00A475CF" w:rsidRDefault="00961801" w:rsidP="00293326">
            <w:pPr>
              <w:spacing w:after="0"/>
              <w:jc w:val="both"/>
              <w:rPr>
                <w:rFonts w:ascii="Arial" w:eastAsiaTheme="minorHAnsi" w:hAnsi="Arial" w:cs="Arial"/>
                <w:color w:val="FFFFFF"/>
                <w:sz w:val="16"/>
                <w:szCs w:val="18"/>
                <w:lang w:eastAsia="en-US"/>
              </w:rPr>
            </w:pPr>
            <w:r w:rsidRPr="00A475CF">
              <w:rPr>
                <w:rFonts w:ascii="Arial" w:eastAsiaTheme="minorHAnsi" w:hAnsi="Arial" w:cs="Arial"/>
                <w:b/>
                <w:sz w:val="14"/>
                <w:lang w:eastAsia="en-US"/>
              </w:rPr>
              <w:t>Fuente:</w:t>
            </w:r>
            <w:r w:rsidRPr="00A475CF">
              <w:rPr>
                <w:rFonts w:ascii="Arial" w:eastAsiaTheme="minorHAnsi" w:hAnsi="Arial" w:cs="Arial"/>
                <w:sz w:val="14"/>
                <w:lang w:eastAsia="en-US"/>
              </w:rPr>
              <w:t xml:space="preserve"> Elaborado por la ASEQROO</w:t>
            </w:r>
            <w:r w:rsidRPr="00A475CF">
              <w:rPr>
                <w:rFonts w:ascii="Arial" w:hAnsi="Arial" w:cs="Arial"/>
                <w:sz w:val="14"/>
              </w:rPr>
              <w:t xml:space="preserve"> con base en las fichas técnicas de indicadores del programa presupuestario </w:t>
            </w:r>
            <w:r w:rsidRPr="00A475CF">
              <w:rPr>
                <w:rFonts w:ascii="Arial" w:eastAsiaTheme="minorHAnsi" w:hAnsi="Arial" w:cs="Arial"/>
                <w:sz w:val="14"/>
                <w:szCs w:val="14"/>
                <w:lang w:eastAsia="en-US"/>
              </w:rPr>
              <w:t>PP22 Sistema DIF del Municipio de Solidaridad</w:t>
            </w:r>
            <w:r>
              <w:rPr>
                <w:rFonts w:ascii="Arial" w:eastAsiaTheme="minorHAnsi" w:hAnsi="Arial" w:cs="Arial"/>
                <w:sz w:val="14"/>
                <w:szCs w:val="14"/>
                <w:lang w:eastAsia="en-US"/>
              </w:rPr>
              <w:t>.</w:t>
            </w:r>
          </w:p>
        </w:tc>
      </w:tr>
    </w:tbl>
    <w:p w14:paraId="0772AD32" w14:textId="77777777" w:rsidR="00961801" w:rsidRPr="00340C62" w:rsidRDefault="00961801" w:rsidP="00293326">
      <w:pPr>
        <w:spacing w:after="0"/>
        <w:jc w:val="both"/>
        <w:rPr>
          <w:rFonts w:ascii="Arial" w:eastAsiaTheme="minorHAnsi" w:hAnsi="Arial" w:cs="Arial"/>
          <w:color w:val="000000"/>
          <w:sz w:val="10"/>
          <w:szCs w:val="10"/>
          <w:lang w:eastAsia="en-US"/>
        </w:rPr>
      </w:pPr>
    </w:p>
    <w:p w14:paraId="556B11D5" w14:textId="67F265FE" w:rsidR="00961801" w:rsidRDefault="00961801" w:rsidP="00293326">
      <w:pPr>
        <w:spacing w:after="0" w:line="259" w:lineRule="auto"/>
        <w:jc w:val="center"/>
        <w:rPr>
          <w:rFonts w:ascii="Arial" w:eastAsiaTheme="minorHAnsi" w:hAnsi="Arial" w:cs="Arial"/>
          <w:b/>
          <w:bCs/>
          <w:color w:val="000000"/>
          <w:sz w:val="20"/>
          <w:szCs w:val="20"/>
          <w:lang w:eastAsia="en-US"/>
        </w:rPr>
      </w:pPr>
      <w:r>
        <w:rPr>
          <w:rFonts w:ascii="Arial" w:eastAsia="Calibri" w:hAnsi="Arial" w:cs="Arial"/>
          <w:b/>
          <w:sz w:val="20"/>
          <w:szCs w:val="20"/>
          <w:lang w:eastAsia="en-US"/>
        </w:rPr>
        <w:t>Tabla 1</w:t>
      </w:r>
      <w:r w:rsidR="00EE45CF">
        <w:rPr>
          <w:rFonts w:ascii="Arial" w:eastAsia="Calibri" w:hAnsi="Arial" w:cs="Arial"/>
          <w:b/>
          <w:sz w:val="20"/>
          <w:szCs w:val="20"/>
          <w:lang w:eastAsia="en-US"/>
        </w:rPr>
        <w:t>0</w:t>
      </w:r>
      <w:r w:rsidRPr="00954974">
        <w:rPr>
          <w:rFonts w:ascii="Arial" w:eastAsia="Calibri" w:hAnsi="Arial" w:cs="Arial"/>
          <w:b/>
          <w:sz w:val="20"/>
          <w:szCs w:val="20"/>
          <w:lang w:eastAsia="en-US"/>
        </w:rPr>
        <w:t xml:space="preserve">. Criterio establecido por el </w:t>
      </w:r>
      <w:r w:rsidR="00B3464D" w:rsidRPr="00B3464D">
        <w:rPr>
          <w:rFonts w:ascii="Arial" w:eastAsia="Calibri" w:hAnsi="Arial" w:cs="Arial"/>
          <w:b/>
          <w:sz w:val="20"/>
          <w:szCs w:val="20"/>
          <w:lang w:eastAsia="en-US"/>
        </w:rPr>
        <w:t>Sistema para el Desarrollo Integral de la Familia del Municipio de Solidaridad</w:t>
      </w:r>
      <w:r w:rsidR="00B3464D">
        <w:rPr>
          <w:rFonts w:ascii="Arial" w:eastAsia="Calibri" w:hAnsi="Arial" w:cs="Arial"/>
          <w:b/>
          <w:sz w:val="20"/>
          <w:szCs w:val="20"/>
          <w:lang w:eastAsia="en-US"/>
        </w:rPr>
        <w:t xml:space="preserve"> </w:t>
      </w:r>
      <w:r w:rsidRPr="00954974">
        <w:rPr>
          <w:rFonts w:ascii="Arial" w:eastAsia="Calibri" w:hAnsi="Arial" w:cs="Arial"/>
          <w:b/>
          <w:sz w:val="20"/>
          <w:szCs w:val="20"/>
          <w:lang w:eastAsia="en-US"/>
        </w:rPr>
        <w:t xml:space="preserve">para los niveles de </w:t>
      </w:r>
      <w:r w:rsidR="00377F15">
        <w:rPr>
          <w:rFonts w:ascii="Arial" w:eastAsiaTheme="minorHAnsi" w:hAnsi="Arial" w:cs="Arial"/>
          <w:b/>
          <w:bCs/>
          <w:color w:val="000000"/>
          <w:sz w:val="20"/>
          <w:szCs w:val="20"/>
          <w:lang w:eastAsia="en-US"/>
        </w:rPr>
        <w:t>Componentes 4, 5, 7, 13, 14, 22</w:t>
      </w:r>
    </w:p>
    <w:p w14:paraId="0797FAD7" w14:textId="77777777" w:rsidR="00293326" w:rsidRPr="00293326" w:rsidRDefault="00293326" w:rsidP="00293326">
      <w:pPr>
        <w:spacing w:after="0" w:line="259" w:lineRule="auto"/>
        <w:jc w:val="center"/>
        <w:rPr>
          <w:rFonts w:ascii="Arial" w:eastAsiaTheme="minorHAnsi" w:hAnsi="Arial" w:cs="Arial"/>
          <w:color w:val="000000"/>
          <w:sz w:val="10"/>
          <w:szCs w:val="10"/>
          <w:lang w:eastAsia="en-US"/>
        </w:rPr>
      </w:pPr>
    </w:p>
    <w:tbl>
      <w:tblPr>
        <w:tblW w:w="5000" w:type="pct"/>
        <w:jc w:val="center"/>
        <w:tblBorders>
          <w:top w:val="single" w:sz="4" w:space="0" w:color="F79646" w:themeColor="accent6"/>
          <w:insideH w:val="single" w:sz="4" w:space="0" w:color="F79646" w:themeColor="accent6"/>
        </w:tblBorders>
        <w:tblLook w:val="04A0" w:firstRow="1" w:lastRow="0" w:firstColumn="1" w:lastColumn="0" w:noHBand="0" w:noVBand="1"/>
      </w:tblPr>
      <w:tblGrid>
        <w:gridCol w:w="3023"/>
        <w:gridCol w:w="984"/>
        <w:gridCol w:w="816"/>
        <w:gridCol w:w="647"/>
        <w:gridCol w:w="956"/>
        <w:gridCol w:w="761"/>
        <w:gridCol w:w="931"/>
        <w:gridCol w:w="1096"/>
      </w:tblGrid>
      <w:tr w:rsidR="00961801" w:rsidRPr="00A475CF" w14:paraId="70D0BE02" w14:textId="77777777" w:rsidTr="002E3160">
        <w:trPr>
          <w:trHeight w:val="209"/>
          <w:jc w:val="center"/>
        </w:trPr>
        <w:tc>
          <w:tcPr>
            <w:tcW w:w="1640" w:type="pct"/>
            <w:shd w:val="clear" w:color="auto" w:fill="auto"/>
            <w:vAlign w:val="center"/>
          </w:tcPr>
          <w:p w14:paraId="6C7EB124" w14:textId="77777777" w:rsidR="00961801" w:rsidRPr="00A475CF" w:rsidRDefault="00961801" w:rsidP="00293326">
            <w:pPr>
              <w:spacing w:after="0" w:line="259" w:lineRule="auto"/>
              <w:jc w:val="center"/>
              <w:rPr>
                <w:rFonts w:ascii="Arial" w:eastAsiaTheme="minorHAnsi" w:hAnsi="Arial" w:cs="Arial"/>
                <w:b/>
                <w:sz w:val="18"/>
                <w:szCs w:val="18"/>
                <w:lang w:eastAsia="en-US"/>
              </w:rPr>
            </w:pPr>
            <w:r w:rsidRPr="00A475CF">
              <w:rPr>
                <w:rFonts w:ascii="Arial" w:eastAsiaTheme="minorHAnsi" w:hAnsi="Arial" w:cs="Arial"/>
                <w:b/>
                <w:sz w:val="18"/>
                <w:szCs w:val="18"/>
                <w:lang w:eastAsia="en-US"/>
              </w:rPr>
              <w:t>Descripción</w:t>
            </w:r>
          </w:p>
        </w:tc>
        <w:tc>
          <w:tcPr>
            <w:tcW w:w="3360" w:type="pct"/>
            <w:gridSpan w:val="7"/>
            <w:shd w:val="clear" w:color="auto" w:fill="auto"/>
            <w:vAlign w:val="center"/>
          </w:tcPr>
          <w:p w14:paraId="535EA445" w14:textId="77777777" w:rsidR="00961801" w:rsidRPr="00A475CF" w:rsidRDefault="00961801" w:rsidP="00293326">
            <w:pPr>
              <w:spacing w:after="0" w:line="259" w:lineRule="auto"/>
              <w:jc w:val="center"/>
              <w:rPr>
                <w:rFonts w:ascii="Arial" w:eastAsiaTheme="minorHAnsi" w:hAnsi="Arial" w:cs="Arial"/>
                <w:b/>
                <w:sz w:val="18"/>
                <w:szCs w:val="18"/>
                <w:lang w:eastAsia="en-US"/>
              </w:rPr>
            </w:pPr>
            <w:r w:rsidRPr="00A475CF">
              <w:rPr>
                <w:rFonts w:ascii="Arial" w:eastAsiaTheme="minorHAnsi" w:hAnsi="Arial" w:cs="Arial"/>
                <w:b/>
                <w:sz w:val="18"/>
                <w:szCs w:val="18"/>
                <w:lang w:eastAsia="en-US"/>
              </w:rPr>
              <w:t>Rangos</w:t>
            </w:r>
          </w:p>
        </w:tc>
      </w:tr>
      <w:tr w:rsidR="00961801" w:rsidRPr="00A475CF" w14:paraId="38121811" w14:textId="77777777" w:rsidTr="002E3160">
        <w:trPr>
          <w:trHeight w:val="127"/>
          <w:jc w:val="center"/>
        </w:trPr>
        <w:tc>
          <w:tcPr>
            <w:tcW w:w="1640" w:type="pct"/>
            <w:vAlign w:val="center"/>
          </w:tcPr>
          <w:p w14:paraId="131655DB" w14:textId="77777777" w:rsidR="00961801" w:rsidRPr="00673B22" w:rsidRDefault="00961801" w:rsidP="00293326">
            <w:pPr>
              <w:spacing w:after="0" w:line="259" w:lineRule="auto"/>
              <w:jc w:val="both"/>
              <w:rPr>
                <w:rFonts w:ascii="Arial" w:eastAsiaTheme="minorHAnsi" w:hAnsi="Arial" w:cs="Arial"/>
                <w:sz w:val="16"/>
                <w:szCs w:val="16"/>
                <w:lang w:eastAsia="en-US"/>
              </w:rPr>
            </w:pPr>
            <w:r w:rsidRPr="00673B22">
              <w:rPr>
                <w:rFonts w:ascii="Arial" w:eastAsiaTheme="minorHAnsi" w:hAnsi="Arial" w:cs="Arial"/>
                <w:sz w:val="16"/>
                <w:szCs w:val="16"/>
                <w:lang w:eastAsia="en-US"/>
              </w:rPr>
              <w:t>Aceptable, hasta +/- 10</w:t>
            </w:r>
          </w:p>
        </w:tc>
        <w:tc>
          <w:tcPr>
            <w:tcW w:w="534" w:type="pct"/>
            <w:vAlign w:val="center"/>
          </w:tcPr>
          <w:p w14:paraId="5AE8613D"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443" w:type="pct"/>
            <w:vAlign w:val="center"/>
          </w:tcPr>
          <w:p w14:paraId="1FE74138"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351" w:type="pct"/>
            <w:shd w:val="clear" w:color="auto" w:fill="00B050"/>
            <w:vAlign w:val="center"/>
          </w:tcPr>
          <w:p w14:paraId="05BDD5F1"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-10</w:t>
            </w:r>
          </w:p>
        </w:tc>
        <w:tc>
          <w:tcPr>
            <w:tcW w:w="519" w:type="pct"/>
            <w:vAlign w:val="center"/>
          </w:tcPr>
          <w:p w14:paraId="5EC534CC"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Mp*</w:t>
            </w:r>
          </w:p>
        </w:tc>
        <w:tc>
          <w:tcPr>
            <w:tcW w:w="413" w:type="pct"/>
            <w:shd w:val="clear" w:color="auto" w:fill="00B050"/>
            <w:vAlign w:val="center"/>
          </w:tcPr>
          <w:p w14:paraId="4E87636E"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+10</w:t>
            </w:r>
          </w:p>
        </w:tc>
        <w:tc>
          <w:tcPr>
            <w:tcW w:w="505" w:type="pct"/>
            <w:vAlign w:val="center"/>
          </w:tcPr>
          <w:p w14:paraId="3AFE4D53"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96" w:type="pct"/>
            <w:vAlign w:val="center"/>
          </w:tcPr>
          <w:p w14:paraId="48E9453D"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r>
      <w:tr w:rsidR="00961801" w:rsidRPr="00A475CF" w14:paraId="1C7CDC07" w14:textId="77777777" w:rsidTr="002E3160">
        <w:trPr>
          <w:trHeight w:val="83"/>
          <w:jc w:val="center"/>
        </w:trPr>
        <w:tc>
          <w:tcPr>
            <w:tcW w:w="1640" w:type="pct"/>
            <w:vAlign w:val="center"/>
          </w:tcPr>
          <w:p w14:paraId="29321506" w14:textId="77777777" w:rsidR="00961801" w:rsidRPr="00673B22" w:rsidRDefault="00961801" w:rsidP="00293326">
            <w:pPr>
              <w:spacing w:after="0" w:line="259" w:lineRule="auto"/>
              <w:jc w:val="both"/>
              <w:rPr>
                <w:rFonts w:ascii="Arial" w:eastAsiaTheme="minorHAnsi" w:hAnsi="Arial" w:cs="Arial"/>
                <w:sz w:val="16"/>
                <w:szCs w:val="16"/>
                <w:lang w:eastAsia="en-US"/>
              </w:rPr>
            </w:pPr>
            <w:r w:rsidRPr="00673B22">
              <w:rPr>
                <w:rFonts w:ascii="Arial" w:eastAsiaTheme="minorHAnsi" w:hAnsi="Arial" w:cs="Arial"/>
                <w:sz w:val="16"/>
                <w:szCs w:val="16"/>
                <w:lang w:eastAsia="en-US"/>
              </w:rPr>
              <w:t>Riesgo, hasta +/- 15</w:t>
            </w:r>
          </w:p>
        </w:tc>
        <w:tc>
          <w:tcPr>
            <w:tcW w:w="534" w:type="pct"/>
            <w:vAlign w:val="center"/>
          </w:tcPr>
          <w:p w14:paraId="015D60A6"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443" w:type="pct"/>
            <w:shd w:val="clear" w:color="auto" w:fill="FFFF00"/>
            <w:vAlign w:val="center"/>
          </w:tcPr>
          <w:p w14:paraId="76516F22"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-15</w:t>
            </w:r>
          </w:p>
        </w:tc>
        <w:tc>
          <w:tcPr>
            <w:tcW w:w="351" w:type="pct"/>
            <w:shd w:val="clear" w:color="auto" w:fill="FFFF00"/>
            <w:vAlign w:val="center"/>
          </w:tcPr>
          <w:p w14:paraId="2D215959"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19" w:type="pct"/>
            <w:vAlign w:val="center"/>
          </w:tcPr>
          <w:p w14:paraId="736D8338"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Mp</w:t>
            </w:r>
          </w:p>
        </w:tc>
        <w:tc>
          <w:tcPr>
            <w:tcW w:w="413" w:type="pct"/>
            <w:shd w:val="clear" w:color="auto" w:fill="FFFF00"/>
            <w:vAlign w:val="center"/>
          </w:tcPr>
          <w:p w14:paraId="4B4FFE05"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05" w:type="pct"/>
            <w:shd w:val="clear" w:color="auto" w:fill="FFFF00"/>
            <w:vAlign w:val="center"/>
          </w:tcPr>
          <w:p w14:paraId="56D0D743"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+15</w:t>
            </w:r>
          </w:p>
        </w:tc>
        <w:tc>
          <w:tcPr>
            <w:tcW w:w="596" w:type="pct"/>
            <w:vAlign w:val="center"/>
          </w:tcPr>
          <w:p w14:paraId="24DF1031"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r>
      <w:tr w:rsidR="00961801" w:rsidRPr="00A475CF" w14:paraId="4B3F4B41" w14:textId="77777777" w:rsidTr="002E3160">
        <w:trPr>
          <w:trHeight w:val="185"/>
          <w:jc w:val="center"/>
        </w:trPr>
        <w:tc>
          <w:tcPr>
            <w:tcW w:w="1640" w:type="pct"/>
            <w:vAlign w:val="center"/>
          </w:tcPr>
          <w:p w14:paraId="7D11C32B" w14:textId="77777777" w:rsidR="00961801" w:rsidRPr="00673B22" w:rsidRDefault="00961801" w:rsidP="00293326">
            <w:pPr>
              <w:spacing w:after="0" w:line="259" w:lineRule="auto"/>
              <w:jc w:val="both"/>
              <w:rPr>
                <w:rFonts w:ascii="Arial" w:eastAsiaTheme="minorHAnsi" w:hAnsi="Arial" w:cs="Arial"/>
                <w:sz w:val="16"/>
                <w:szCs w:val="16"/>
                <w:lang w:eastAsia="en-US"/>
              </w:rPr>
            </w:pPr>
            <w:r w:rsidRPr="00673B22">
              <w:rPr>
                <w:rFonts w:ascii="Arial" w:eastAsiaTheme="minorHAnsi" w:hAnsi="Arial" w:cs="Arial"/>
                <w:sz w:val="16"/>
                <w:szCs w:val="16"/>
                <w:lang w:eastAsia="en-US"/>
              </w:rPr>
              <w:t>Crítico, más de +/- 15</w:t>
            </w:r>
          </w:p>
        </w:tc>
        <w:tc>
          <w:tcPr>
            <w:tcW w:w="534" w:type="pct"/>
            <w:shd w:val="clear" w:color="auto" w:fill="FF0000"/>
            <w:vAlign w:val="center"/>
          </w:tcPr>
          <w:p w14:paraId="2D794587"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color w:val="FFFFFF"/>
                <w:sz w:val="16"/>
                <w:szCs w:val="16"/>
                <w:lang w:eastAsia="en-US"/>
              </w:rPr>
              <w:t>&lt; -15</w:t>
            </w:r>
          </w:p>
        </w:tc>
        <w:tc>
          <w:tcPr>
            <w:tcW w:w="443" w:type="pct"/>
            <w:vAlign w:val="center"/>
          </w:tcPr>
          <w:p w14:paraId="206D1E17"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351" w:type="pct"/>
            <w:vAlign w:val="center"/>
          </w:tcPr>
          <w:p w14:paraId="15282E3A"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19" w:type="pct"/>
            <w:vAlign w:val="center"/>
          </w:tcPr>
          <w:p w14:paraId="418220B1"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sz w:val="16"/>
                <w:szCs w:val="16"/>
                <w:lang w:eastAsia="en-US"/>
              </w:rPr>
              <w:t>Mp</w:t>
            </w:r>
          </w:p>
        </w:tc>
        <w:tc>
          <w:tcPr>
            <w:tcW w:w="413" w:type="pct"/>
            <w:vAlign w:val="center"/>
          </w:tcPr>
          <w:p w14:paraId="382CF3ED"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05" w:type="pct"/>
            <w:vAlign w:val="center"/>
          </w:tcPr>
          <w:p w14:paraId="2F96ABD5" w14:textId="77777777" w:rsidR="00961801" w:rsidRPr="00673B22" w:rsidRDefault="00961801" w:rsidP="00293326">
            <w:pPr>
              <w:spacing w:after="0" w:line="259" w:lineRule="auto"/>
              <w:jc w:val="center"/>
              <w:rPr>
                <w:rFonts w:ascii="Arial" w:eastAsiaTheme="minorHAnsi" w:hAnsi="Arial" w:cs="Arial"/>
                <w:sz w:val="16"/>
                <w:szCs w:val="16"/>
                <w:lang w:eastAsia="en-US"/>
              </w:rPr>
            </w:pPr>
          </w:p>
        </w:tc>
        <w:tc>
          <w:tcPr>
            <w:tcW w:w="596" w:type="pct"/>
            <w:shd w:val="clear" w:color="auto" w:fill="FF0000"/>
            <w:vAlign w:val="center"/>
          </w:tcPr>
          <w:p w14:paraId="424AD0F6" w14:textId="77777777" w:rsidR="00961801" w:rsidRPr="00673B22" w:rsidRDefault="00961801" w:rsidP="00293326">
            <w:pPr>
              <w:spacing w:after="0" w:line="259" w:lineRule="auto"/>
              <w:jc w:val="center"/>
              <w:rPr>
                <w:rFonts w:ascii="Arial" w:eastAsiaTheme="minorHAnsi" w:hAnsi="Arial" w:cs="Arial"/>
                <w:sz w:val="16"/>
                <w:szCs w:val="16"/>
                <w:lang w:eastAsia="en-US"/>
              </w:rPr>
            </w:pPr>
            <w:r w:rsidRPr="00673B22">
              <w:rPr>
                <w:rFonts w:ascii="Arial" w:eastAsiaTheme="minorHAnsi" w:hAnsi="Arial" w:cs="Arial"/>
                <w:color w:val="FFFFFF"/>
                <w:sz w:val="16"/>
                <w:szCs w:val="16"/>
                <w:lang w:eastAsia="en-US"/>
              </w:rPr>
              <w:t>&gt; +15</w:t>
            </w:r>
          </w:p>
        </w:tc>
      </w:tr>
      <w:tr w:rsidR="00961801" w:rsidRPr="00A475CF" w14:paraId="1CD2F296" w14:textId="77777777" w:rsidTr="002E3160">
        <w:trPr>
          <w:trHeight w:val="344"/>
          <w:jc w:val="center"/>
        </w:trPr>
        <w:tc>
          <w:tcPr>
            <w:tcW w:w="5000" w:type="pct"/>
            <w:gridSpan w:val="8"/>
          </w:tcPr>
          <w:p w14:paraId="5636C6F1"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*Mp= Meta programada; &lt; = menor que; &gt; = mayor que.</w:t>
            </w:r>
          </w:p>
          <w:p w14:paraId="0E7AEC96" w14:textId="77777777" w:rsidR="00961801" w:rsidRPr="00A475CF" w:rsidRDefault="00961801" w:rsidP="00293326">
            <w:pPr>
              <w:spacing w:after="0"/>
              <w:jc w:val="both"/>
              <w:rPr>
                <w:rFonts w:ascii="Arial" w:eastAsiaTheme="minorHAnsi" w:hAnsi="Arial" w:cs="Arial"/>
                <w:color w:val="FFFFFF"/>
                <w:sz w:val="16"/>
                <w:szCs w:val="18"/>
                <w:lang w:eastAsia="en-US"/>
              </w:rPr>
            </w:pPr>
            <w:r w:rsidRPr="00A475CF">
              <w:rPr>
                <w:rFonts w:ascii="Arial" w:eastAsiaTheme="minorHAnsi" w:hAnsi="Arial" w:cs="Arial"/>
                <w:b/>
                <w:sz w:val="14"/>
                <w:lang w:eastAsia="en-US"/>
              </w:rPr>
              <w:t>Fuente:</w:t>
            </w:r>
            <w:r w:rsidRPr="00A475CF">
              <w:rPr>
                <w:rFonts w:ascii="Arial" w:eastAsiaTheme="minorHAnsi" w:hAnsi="Arial" w:cs="Arial"/>
                <w:sz w:val="14"/>
                <w:lang w:eastAsia="en-US"/>
              </w:rPr>
              <w:t xml:space="preserve"> Elaborado por la ASEQROO</w:t>
            </w:r>
            <w:r w:rsidRPr="00A475CF">
              <w:rPr>
                <w:rFonts w:ascii="Arial" w:hAnsi="Arial" w:cs="Arial"/>
                <w:sz w:val="14"/>
              </w:rPr>
              <w:t xml:space="preserve"> con base en las fichas técnicas de indicadores del programa presupuestario </w:t>
            </w:r>
            <w:r w:rsidRPr="00A475CF">
              <w:rPr>
                <w:rFonts w:ascii="Arial" w:eastAsiaTheme="minorHAnsi" w:hAnsi="Arial" w:cs="Arial"/>
                <w:sz w:val="14"/>
                <w:szCs w:val="14"/>
                <w:lang w:eastAsia="en-US"/>
              </w:rPr>
              <w:t>PP22 Sistema DIF del Municipio de Solidaridad</w:t>
            </w:r>
          </w:p>
        </w:tc>
      </w:tr>
    </w:tbl>
    <w:p w14:paraId="63B131E4" w14:textId="77777777" w:rsidR="005B38D3" w:rsidRDefault="005B38D3" w:rsidP="00293326">
      <w:pPr>
        <w:spacing w:after="0"/>
        <w:jc w:val="both"/>
        <w:rPr>
          <w:rFonts w:ascii="Arial" w:eastAsia="Calibri" w:hAnsi="Arial" w:cs="Arial"/>
          <w:sz w:val="24"/>
          <w:lang w:eastAsia="en-US"/>
        </w:rPr>
      </w:pPr>
    </w:p>
    <w:p w14:paraId="1FD3EA05" w14:textId="6942C23A" w:rsidR="00961801" w:rsidRPr="00293326" w:rsidRDefault="00961801" w:rsidP="00293326">
      <w:pPr>
        <w:spacing w:after="0"/>
        <w:jc w:val="both"/>
        <w:rPr>
          <w:rFonts w:ascii="Arial" w:eastAsia="Calibri" w:hAnsi="Arial" w:cs="Arial"/>
          <w:sz w:val="24"/>
          <w:lang w:eastAsia="en-US"/>
        </w:rPr>
      </w:pPr>
      <w:r w:rsidRPr="00293326">
        <w:rPr>
          <w:rFonts w:ascii="Arial" w:eastAsia="Calibri" w:hAnsi="Arial" w:cs="Arial"/>
          <w:sz w:val="24"/>
          <w:lang w:eastAsia="en-US"/>
        </w:rPr>
        <w:t xml:space="preserve">Como se puede apreciar, para el caso de no alcanzar la meta, dentro del rango amarillo definido como en riesgo, se </w:t>
      </w:r>
      <w:r w:rsidRPr="00B3464D">
        <w:rPr>
          <w:rFonts w:ascii="Arial" w:eastAsia="Calibri" w:hAnsi="Arial" w:cs="Arial"/>
          <w:sz w:val="24"/>
          <w:lang w:eastAsia="en-US"/>
        </w:rPr>
        <w:t xml:space="preserve">encuentra también incluido el rango verde (aceptable) y para el caso de sobrepasar la meta, el </w:t>
      </w:r>
      <w:r w:rsidR="00B3464D" w:rsidRPr="00B3464D">
        <w:rPr>
          <w:rFonts w:ascii="Arial" w:eastAsia="Calibri" w:hAnsi="Arial" w:cs="Arial"/>
          <w:sz w:val="24"/>
          <w:lang w:eastAsia="en-US"/>
        </w:rPr>
        <w:t xml:space="preserve">Sistema para el Desarrollo Integral de la Familia del Municipio de Solidaridad </w:t>
      </w:r>
      <w:r w:rsidRPr="00B3464D">
        <w:rPr>
          <w:rFonts w:ascii="Arial" w:eastAsia="Calibri" w:hAnsi="Arial" w:cs="Arial"/>
          <w:sz w:val="24"/>
          <w:lang w:eastAsia="en-US"/>
        </w:rPr>
        <w:t>considera</w:t>
      </w:r>
      <w:r w:rsidRPr="00293326">
        <w:rPr>
          <w:rFonts w:ascii="Arial" w:eastAsia="Calibri" w:hAnsi="Arial" w:cs="Arial"/>
          <w:sz w:val="24"/>
          <w:lang w:eastAsia="en-US"/>
        </w:rPr>
        <w:t xml:space="preserve"> un rango amarillo (riesgo) cuando debería reflejarse un rango rojo (crítico) por sobrecumplimiento de la meta por arriba de +15% y +20% según sea el caso del nivel seleccionado.</w:t>
      </w:r>
    </w:p>
    <w:p w14:paraId="1FC594C4" w14:textId="77777777" w:rsidR="00961801" w:rsidRPr="00293326" w:rsidRDefault="00961801" w:rsidP="00293326">
      <w:pPr>
        <w:spacing w:after="0"/>
        <w:jc w:val="both"/>
        <w:rPr>
          <w:rFonts w:ascii="Arial" w:eastAsia="Calibri" w:hAnsi="Arial" w:cs="Arial"/>
          <w:sz w:val="24"/>
          <w:lang w:eastAsia="en-US"/>
        </w:rPr>
      </w:pPr>
    </w:p>
    <w:p w14:paraId="79E8D999" w14:textId="4BF54901" w:rsidR="00961801" w:rsidRPr="00293326" w:rsidRDefault="00961801" w:rsidP="00293326">
      <w:pPr>
        <w:spacing w:after="0"/>
        <w:jc w:val="both"/>
        <w:rPr>
          <w:rFonts w:ascii="Arial" w:eastAsia="Calibri" w:hAnsi="Arial" w:cs="Arial"/>
          <w:sz w:val="24"/>
          <w:lang w:eastAsia="en-US"/>
        </w:rPr>
      </w:pPr>
      <w:r w:rsidRPr="00293326">
        <w:rPr>
          <w:rFonts w:ascii="Arial" w:eastAsia="Calibri" w:hAnsi="Arial" w:cs="Arial"/>
          <w:sz w:val="24"/>
          <w:lang w:eastAsia="en-US"/>
        </w:rPr>
        <w:t>Si bien los valores establecidos para sus rangos se consideran adecuados, la interpretación del significado no lo es, es por ello que, para un mejor entendimiento de la estructura del lenguaje a utilizar, se presenta a manera de ejemplo, la descripción de los criterios utilizados en la semaforización establecida por la Secretaría de Finanzas y Planeación del Estado de Quintana Roo (</w:t>
      </w:r>
      <w:r w:rsidR="00DC3C3D" w:rsidRPr="00293326">
        <w:rPr>
          <w:rFonts w:ascii="Arial" w:eastAsia="Calibri" w:hAnsi="Arial" w:cs="Arial"/>
          <w:sz w:val="24"/>
          <w:lang w:eastAsia="en-US"/>
        </w:rPr>
        <w:t>SEFIPLAN</w:t>
      </w:r>
      <w:r w:rsidRPr="00293326">
        <w:rPr>
          <w:rFonts w:ascii="Arial" w:eastAsia="Calibri" w:hAnsi="Arial" w:cs="Arial"/>
          <w:sz w:val="24"/>
          <w:lang w:eastAsia="en-US"/>
        </w:rPr>
        <w:t>), para el ejercicio fiscal 2023, cuando el sentido del indicador sea ascendente o descendente, en los que se definen con una redacción más clara los valores para determinar el rango de posicionamiento, representados de la siguiente forma:</w:t>
      </w:r>
    </w:p>
    <w:p w14:paraId="74F0BDD6" w14:textId="0573F428" w:rsidR="005B38D3" w:rsidRDefault="005B38D3" w:rsidP="00293326">
      <w:pPr>
        <w:spacing w:after="0"/>
        <w:jc w:val="both"/>
        <w:rPr>
          <w:rFonts w:ascii="Arial" w:eastAsia="Calibri" w:hAnsi="Arial" w:cs="Arial"/>
          <w:sz w:val="24"/>
          <w:szCs w:val="16"/>
          <w:highlight w:val="yellow"/>
          <w:lang w:eastAsia="en-US"/>
        </w:rPr>
      </w:pPr>
    </w:p>
    <w:p w14:paraId="52AFB34D" w14:textId="5649E150" w:rsidR="00293326" w:rsidRDefault="00961801" w:rsidP="00293326">
      <w:pPr>
        <w:spacing w:after="0"/>
        <w:jc w:val="center"/>
        <w:rPr>
          <w:rFonts w:ascii="Arial" w:eastAsia="Calibri" w:hAnsi="Arial" w:cs="Arial"/>
          <w:b/>
          <w:sz w:val="20"/>
          <w:lang w:eastAsia="en-US"/>
        </w:rPr>
      </w:pPr>
      <w:r>
        <w:rPr>
          <w:rFonts w:ascii="Arial" w:eastAsia="Calibri" w:hAnsi="Arial" w:cs="Arial"/>
          <w:b/>
          <w:sz w:val="20"/>
          <w:lang w:eastAsia="en-US"/>
        </w:rPr>
        <w:t>Tabla 1</w:t>
      </w:r>
      <w:r w:rsidR="00EE45CF">
        <w:rPr>
          <w:rFonts w:ascii="Arial" w:eastAsia="Calibri" w:hAnsi="Arial" w:cs="Arial"/>
          <w:b/>
          <w:sz w:val="20"/>
          <w:lang w:eastAsia="en-US"/>
        </w:rPr>
        <w:t>1</w:t>
      </w:r>
      <w:r w:rsidRPr="00A475CF">
        <w:rPr>
          <w:rFonts w:ascii="Arial" w:eastAsia="Calibri" w:hAnsi="Arial" w:cs="Arial"/>
          <w:b/>
          <w:sz w:val="20"/>
          <w:lang w:eastAsia="en-US"/>
        </w:rPr>
        <w:t xml:space="preserve">. Criterio establecido por la </w:t>
      </w:r>
      <w:r w:rsidR="00DC3C3D" w:rsidRPr="00A475CF">
        <w:rPr>
          <w:rFonts w:ascii="Arial" w:eastAsia="Calibri" w:hAnsi="Arial" w:cs="Arial"/>
          <w:b/>
          <w:sz w:val="20"/>
          <w:lang w:eastAsia="en-US"/>
        </w:rPr>
        <w:t>SEFIPLAN</w:t>
      </w:r>
    </w:p>
    <w:tbl>
      <w:tblPr>
        <w:tblW w:w="5000" w:type="pct"/>
        <w:jc w:val="center"/>
        <w:tblBorders>
          <w:top w:val="single" w:sz="4" w:space="0" w:color="F79646" w:themeColor="accent6"/>
          <w:insideH w:val="single" w:sz="4" w:space="0" w:color="F79646" w:themeColor="accent6"/>
        </w:tblBorders>
        <w:tblLayout w:type="fixed"/>
        <w:tblLook w:val="04A0" w:firstRow="1" w:lastRow="0" w:firstColumn="1" w:lastColumn="0" w:noHBand="0" w:noVBand="1"/>
      </w:tblPr>
      <w:tblGrid>
        <w:gridCol w:w="4728"/>
        <w:gridCol w:w="740"/>
        <w:gridCol w:w="1179"/>
        <w:gridCol w:w="592"/>
        <w:gridCol w:w="592"/>
        <w:gridCol w:w="592"/>
        <w:gridCol w:w="791"/>
      </w:tblGrid>
      <w:tr w:rsidR="00961801" w:rsidRPr="00A475CF" w14:paraId="48FD6789" w14:textId="77777777" w:rsidTr="00377F15">
        <w:trPr>
          <w:jc w:val="center"/>
        </w:trPr>
        <w:tc>
          <w:tcPr>
            <w:tcW w:w="5000" w:type="pct"/>
            <w:gridSpan w:val="7"/>
            <w:tcBorders>
              <w:top w:val="nil"/>
              <w:bottom w:val="single" w:sz="4" w:space="0" w:color="F79646" w:themeColor="accent6"/>
            </w:tcBorders>
            <w:shd w:val="clear" w:color="auto" w:fill="auto"/>
          </w:tcPr>
          <w:p w14:paraId="4355ADE8" w14:textId="77777777" w:rsidR="00961801" w:rsidRPr="00A475CF" w:rsidRDefault="00961801" w:rsidP="00293326">
            <w:pPr>
              <w:spacing w:after="0" w:line="259" w:lineRule="auto"/>
              <w:jc w:val="center"/>
              <w:rPr>
                <w:rFonts w:ascii="Arial" w:eastAsiaTheme="minorHAnsi" w:hAnsi="Arial" w:cs="Arial"/>
                <w:sz w:val="16"/>
                <w:szCs w:val="18"/>
                <w:lang w:eastAsia="en-US"/>
              </w:rPr>
            </w:pPr>
            <w:r w:rsidRPr="00A475CF">
              <w:rPr>
                <w:rFonts w:ascii="Arial" w:eastAsiaTheme="minorHAnsi" w:hAnsi="Arial" w:cs="Arial"/>
                <w:b/>
                <w:sz w:val="18"/>
                <w:szCs w:val="18"/>
                <w:lang w:eastAsia="en-US"/>
              </w:rPr>
              <w:t>Indicador Ascendente</w:t>
            </w:r>
          </w:p>
        </w:tc>
      </w:tr>
      <w:tr w:rsidR="00961801" w:rsidRPr="00A475CF" w14:paraId="3CBC9D08" w14:textId="77777777" w:rsidTr="00377F15">
        <w:trPr>
          <w:trHeight w:val="283"/>
          <w:jc w:val="center"/>
        </w:trPr>
        <w:tc>
          <w:tcPr>
            <w:tcW w:w="2566" w:type="pct"/>
            <w:tcBorders>
              <w:top w:val="single" w:sz="4" w:space="0" w:color="F79646" w:themeColor="accent6"/>
            </w:tcBorders>
          </w:tcPr>
          <w:p w14:paraId="3C79CCD5" w14:textId="77777777" w:rsidR="00961801" w:rsidRPr="00A475CF" w:rsidRDefault="00961801" w:rsidP="00293326">
            <w:pPr>
              <w:spacing w:after="0" w:line="259" w:lineRule="auto"/>
              <w:jc w:val="center"/>
              <w:rPr>
                <w:rFonts w:ascii="Arial" w:eastAsiaTheme="minorHAnsi" w:hAnsi="Arial" w:cs="Arial"/>
                <w:b/>
                <w:sz w:val="16"/>
                <w:szCs w:val="18"/>
                <w:lang w:eastAsia="en-US"/>
              </w:rPr>
            </w:pPr>
            <w:r w:rsidRPr="00A475CF">
              <w:rPr>
                <w:rFonts w:ascii="Arial" w:eastAsiaTheme="minorHAnsi" w:hAnsi="Arial" w:cs="Arial"/>
                <w:b/>
                <w:sz w:val="16"/>
                <w:szCs w:val="18"/>
                <w:lang w:eastAsia="en-US"/>
              </w:rPr>
              <w:t>Descripción</w:t>
            </w:r>
          </w:p>
        </w:tc>
        <w:tc>
          <w:tcPr>
            <w:tcW w:w="2434" w:type="pct"/>
            <w:gridSpan w:val="6"/>
            <w:tcBorders>
              <w:top w:val="single" w:sz="4" w:space="0" w:color="F79646" w:themeColor="accent6"/>
            </w:tcBorders>
          </w:tcPr>
          <w:p w14:paraId="27B3EDF5" w14:textId="77777777" w:rsidR="00961801" w:rsidRPr="00A475CF" w:rsidRDefault="00961801" w:rsidP="00293326">
            <w:pPr>
              <w:spacing w:after="0" w:line="259" w:lineRule="auto"/>
              <w:jc w:val="center"/>
              <w:rPr>
                <w:rFonts w:ascii="Arial" w:eastAsiaTheme="minorHAnsi" w:hAnsi="Arial" w:cs="Arial"/>
                <w:b/>
                <w:sz w:val="16"/>
                <w:szCs w:val="18"/>
                <w:lang w:eastAsia="en-US"/>
              </w:rPr>
            </w:pPr>
            <w:r w:rsidRPr="00A475CF">
              <w:rPr>
                <w:rFonts w:ascii="Arial" w:eastAsiaTheme="minorHAnsi" w:hAnsi="Arial" w:cs="Arial"/>
                <w:b/>
                <w:sz w:val="16"/>
                <w:szCs w:val="18"/>
                <w:lang w:eastAsia="en-US"/>
              </w:rPr>
              <w:t>Rangos</w:t>
            </w:r>
          </w:p>
        </w:tc>
      </w:tr>
      <w:tr w:rsidR="00961801" w:rsidRPr="00A475CF" w14:paraId="3E0A55D7" w14:textId="77777777" w:rsidTr="00377F15">
        <w:trPr>
          <w:trHeight w:val="283"/>
          <w:jc w:val="center"/>
        </w:trPr>
        <w:tc>
          <w:tcPr>
            <w:tcW w:w="2566" w:type="pct"/>
          </w:tcPr>
          <w:p w14:paraId="2AE10B42"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 xml:space="preserve">Rango verde </w:t>
            </w:r>
            <w:r w:rsidRPr="00A475CF">
              <w:rPr>
                <w:rFonts w:ascii="Arial" w:eastAsiaTheme="minorHAnsi" w:hAnsi="Arial" w:cs="Arial"/>
                <w:b/>
                <w:sz w:val="16"/>
                <w:szCs w:val="18"/>
                <w:lang w:eastAsia="en-US"/>
              </w:rPr>
              <w:t>entre</w:t>
            </w:r>
            <w:r w:rsidRPr="00A475CF">
              <w:rPr>
                <w:rFonts w:ascii="Arial" w:eastAsiaTheme="minorHAnsi" w:hAnsi="Arial" w:cs="Arial"/>
                <w:sz w:val="16"/>
                <w:szCs w:val="18"/>
                <w:lang w:eastAsia="en-US"/>
              </w:rPr>
              <w:t xml:space="preserve"> -5% y +5% de la meta programada</w:t>
            </w:r>
          </w:p>
        </w:tc>
        <w:tc>
          <w:tcPr>
            <w:tcW w:w="402" w:type="pct"/>
          </w:tcPr>
          <w:p w14:paraId="1679A42B"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640" w:type="pct"/>
          </w:tcPr>
          <w:p w14:paraId="539BBA25"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321" w:type="pct"/>
            <w:shd w:val="clear" w:color="auto" w:fill="00B050"/>
          </w:tcPr>
          <w:p w14:paraId="184103F2"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sz w:val="14"/>
                <w:szCs w:val="18"/>
                <w:lang w:eastAsia="en-US"/>
              </w:rPr>
              <w:t>-5%</w:t>
            </w:r>
          </w:p>
        </w:tc>
        <w:tc>
          <w:tcPr>
            <w:tcW w:w="321" w:type="pct"/>
          </w:tcPr>
          <w:p w14:paraId="114120FA"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sz w:val="14"/>
                <w:szCs w:val="18"/>
                <w:lang w:eastAsia="en-US"/>
              </w:rPr>
              <w:t>Mp*</w:t>
            </w:r>
          </w:p>
        </w:tc>
        <w:tc>
          <w:tcPr>
            <w:tcW w:w="321" w:type="pct"/>
            <w:shd w:val="clear" w:color="auto" w:fill="00B050"/>
          </w:tcPr>
          <w:p w14:paraId="0A9AC3EE"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sz w:val="14"/>
                <w:szCs w:val="18"/>
                <w:lang w:eastAsia="en-US"/>
              </w:rPr>
              <w:t>+5%</w:t>
            </w:r>
          </w:p>
        </w:tc>
        <w:tc>
          <w:tcPr>
            <w:tcW w:w="428" w:type="pct"/>
          </w:tcPr>
          <w:p w14:paraId="6E5B4245"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r>
      <w:tr w:rsidR="00961801" w:rsidRPr="00A475CF" w14:paraId="17DAB1DC" w14:textId="77777777" w:rsidTr="00377F15">
        <w:trPr>
          <w:trHeight w:val="283"/>
          <w:jc w:val="center"/>
        </w:trPr>
        <w:tc>
          <w:tcPr>
            <w:tcW w:w="2566" w:type="pct"/>
          </w:tcPr>
          <w:p w14:paraId="2D8BEDDA"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 xml:space="preserve">Rango amarillo </w:t>
            </w:r>
            <w:r w:rsidRPr="00A475CF">
              <w:rPr>
                <w:rFonts w:ascii="Arial" w:eastAsiaTheme="minorHAnsi" w:hAnsi="Arial" w:cs="Arial"/>
                <w:b/>
                <w:sz w:val="16"/>
                <w:szCs w:val="18"/>
                <w:lang w:eastAsia="en-US"/>
              </w:rPr>
              <w:t>entre</w:t>
            </w:r>
            <w:r w:rsidRPr="00A475CF">
              <w:rPr>
                <w:rFonts w:ascii="Arial" w:eastAsiaTheme="minorHAnsi" w:hAnsi="Arial" w:cs="Arial"/>
                <w:sz w:val="16"/>
                <w:szCs w:val="18"/>
                <w:lang w:eastAsia="en-US"/>
              </w:rPr>
              <w:t xml:space="preserve"> -10% y -5% de la meta programada</w:t>
            </w:r>
          </w:p>
        </w:tc>
        <w:tc>
          <w:tcPr>
            <w:tcW w:w="402" w:type="pct"/>
          </w:tcPr>
          <w:p w14:paraId="6C308861"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640" w:type="pct"/>
            <w:shd w:val="clear" w:color="auto" w:fill="FFFF00"/>
          </w:tcPr>
          <w:p w14:paraId="1CECD652"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sz w:val="14"/>
                <w:szCs w:val="18"/>
                <w:lang w:eastAsia="en-US"/>
              </w:rPr>
              <w:t>÷ -10% y -5%</w:t>
            </w:r>
          </w:p>
        </w:tc>
        <w:tc>
          <w:tcPr>
            <w:tcW w:w="321" w:type="pct"/>
            <w:shd w:val="clear" w:color="auto" w:fill="auto"/>
          </w:tcPr>
          <w:p w14:paraId="44E6BC9D"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321" w:type="pct"/>
          </w:tcPr>
          <w:p w14:paraId="62DEAF0C"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sz w:val="14"/>
                <w:szCs w:val="18"/>
                <w:lang w:eastAsia="en-US"/>
              </w:rPr>
              <w:t>Mp</w:t>
            </w:r>
          </w:p>
        </w:tc>
        <w:tc>
          <w:tcPr>
            <w:tcW w:w="321" w:type="pct"/>
            <w:shd w:val="clear" w:color="auto" w:fill="auto"/>
          </w:tcPr>
          <w:p w14:paraId="13EE3B4D"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428" w:type="pct"/>
            <w:shd w:val="clear" w:color="auto" w:fill="auto"/>
          </w:tcPr>
          <w:p w14:paraId="3565A794"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r>
      <w:tr w:rsidR="00961801" w:rsidRPr="00A475CF" w14:paraId="0DDA6874" w14:textId="77777777" w:rsidTr="00377F15">
        <w:trPr>
          <w:trHeight w:val="283"/>
          <w:jc w:val="center"/>
        </w:trPr>
        <w:tc>
          <w:tcPr>
            <w:tcW w:w="2566" w:type="pct"/>
          </w:tcPr>
          <w:p w14:paraId="3BE5F746"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Rango rojo por debajo</w:t>
            </w:r>
            <w:r w:rsidRPr="00A475CF">
              <w:rPr>
                <w:rFonts w:ascii="Arial" w:eastAsiaTheme="minorHAnsi" w:hAnsi="Arial" w:cs="Arial"/>
                <w:b/>
                <w:sz w:val="16"/>
                <w:szCs w:val="18"/>
                <w:lang w:eastAsia="en-US"/>
              </w:rPr>
              <w:t xml:space="preserve"> de</w:t>
            </w:r>
            <w:r w:rsidRPr="00A475CF">
              <w:rPr>
                <w:rFonts w:ascii="Arial" w:eastAsiaTheme="minorHAnsi" w:hAnsi="Arial" w:cs="Arial"/>
                <w:sz w:val="16"/>
                <w:szCs w:val="18"/>
                <w:lang w:eastAsia="en-US"/>
              </w:rPr>
              <w:t xml:space="preserve"> -10% y por arriba de +10% de la meta programada</w:t>
            </w:r>
          </w:p>
        </w:tc>
        <w:tc>
          <w:tcPr>
            <w:tcW w:w="402" w:type="pct"/>
            <w:shd w:val="clear" w:color="auto" w:fill="FF0000"/>
            <w:vAlign w:val="center"/>
          </w:tcPr>
          <w:p w14:paraId="004C14AC"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color w:val="FFFFFF"/>
                <w:sz w:val="14"/>
                <w:szCs w:val="18"/>
                <w:lang w:eastAsia="en-US"/>
              </w:rPr>
              <w:t>&lt;-10%</w:t>
            </w:r>
          </w:p>
        </w:tc>
        <w:tc>
          <w:tcPr>
            <w:tcW w:w="640" w:type="pct"/>
            <w:vAlign w:val="center"/>
          </w:tcPr>
          <w:p w14:paraId="01C1AE9B"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321" w:type="pct"/>
            <w:vAlign w:val="center"/>
          </w:tcPr>
          <w:p w14:paraId="7E54128C"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321" w:type="pct"/>
            <w:vAlign w:val="center"/>
          </w:tcPr>
          <w:p w14:paraId="7A5893CF" w14:textId="77777777" w:rsidR="00961801" w:rsidRPr="008C719A" w:rsidRDefault="00961801" w:rsidP="00293326">
            <w:pPr>
              <w:spacing w:after="0" w:line="259" w:lineRule="auto"/>
              <w:jc w:val="center"/>
              <w:rPr>
                <w:rFonts w:ascii="Arial" w:eastAsiaTheme="minorHAnsi" w:hAnsi="Arial" w:cs="Arial"/>
                <w:sz w:val="14"/>
                <w:szCs w:val="18"/>
                <w:lang w:eastAsia="en-US"/>
              </w:rPr>
            </w:pPr>
            <w:r w:rsidRPr="008C719A">
              <w:rPr>
                <w:rFonts w:ascii="Arial" w:eastAsiaTheme="minorHAnsi" w:hAnsi="Arial" w:cs="Arial"/>
                <w:sz w:val="14"/>
                <w:szCs w:val="18"/>
                <w:lang w:eastAsia="en-US"/>
              </w:rPr>
              <w:t>Mp</w:t>
            </w:r>
          </w:p>
        </w:tc>
        <w:tc>
          <w:tcPr>
            <w:tcW w:w="321" w:type="pct"/>
            <w:vAlign w:val="center"/>
          </w:tcPr>
          <w:p w14:paraId="332B5C11" w14:textId="77777777" w:rsidR="00961801" w:rsidRPr="008C719A" w:rsidRDefault="00961801" w:rsidP="00293326">
            <w:pPr>
              <w:spacing w:after="0" w:line="259" w:lineRule="auto"/>
              <w:jc w:val="center"/>
              <w:rPr>
                <w:rFonts w:ascii="Arial" w:eastAsiaTheme="minorHAnsi" w:hAnsi="Arial" w:cs="Arial"/>
                <w:sz w:val="14"/>
                <w:szCs w:val="18"/>
                <w:lang w:eastAsia="en-US"/>
              </w:rPr>
            </w:pPr>
          </w:p>
        </w:tc>
        <w:tc>
          <w:tcPr>
            <w:tcW w:w="428" w:type="pct"/>
            <w:shd w:val="clear" w:color="auto" w:fill="FF0000"/>
            <w:vAlign w:val="center"/>
          </w:tcPr>
          <w:p w14:paraId="2177D95C" w14:textId="77777777" w:rsidR="00961801" w:rsidRPr="008C719A" w:rsidRDefault="00961801" w:rsidP="00293326">
            <w:pPr>
              <w:spacing w:after="0" w:line="259" w:lineRule="auto"/>
              <w:jc w:val="center"/>
              <w:rPr>
                <w:rFonts w:ascii="Arial" w:eastAsiaTheme="minorHAnsi" w:hAnsi="Arial" w:cs="Arial"/>
                <w:sz w:val="14"/>
                <w:szCs w:val="18"/>
                <w:lang w:eastAsia="en-US"/>
              </w:rPr>
            </w:pPr>
            <w:r>
              <w:rPr>
                <w:rFonts w:ascii="Arial" w:eastAsiaTheme="minorHAnsi" w:hAnsi="Arial" w:cs="Arial"/>
                <w:color w:val="FFFFFF"/>
                <w:sz w:val="14"/>
                <w:szCs w:val="18"/>
                <w:lang w:eastAsia="en-US"/>
              </w:rPr>
              <w:t>&gt;+5</w:t>
            </w:r>
            <w:r w:rsidRPr="008C719A">
              <w:rPr>
                <w:rFonts w:ascii="Arial" w:eastAsiaTheme="minorHAnsi" w:hAnsi="Arial" w:cs="Arial"/>
                <w:color w:val="FFFFFF"/>
                <w:sz w:val="14"/>
                <w:szCs w:val="18"/>
                <w:lang w:eastAsia="en-US"/>
              </w:rPr>
              <w:t>%</w:t>
            </w:r>
          </w:p>
        </w:tc>
      </w:tr>
      <w:tr w:rsidR="00961801" w:rsidRPr="00A475CF" w14:paraId="54B8D220" w14:textId="77777777" w:rsidTr="00293326">
        <w:trPr>
          <w:trHeight w:val="283"/>
          <w:jc w:val="center"/>
        </w:trPr>
        <w:tc>
          <w:tcPr>
            <w:tcW w:w="5000" w:type="pct"/>
            <w:gridSpan w:val="7"/>
            <w:shd w:val="clear" w:color="auto" w:fill="auto"/>
          </w:tcPr>
          <w:p w14:paraId="0EE5EF4E"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*Mp = Meta programada; &lt; = menor que; &gt; = mayor que.</w:t>
            </w:r>
          </w:p>
          <w:p w14:paraId="261A298D" w14:textId="25B3C51A" w:rsidR="00961801" w:rsidRPr="00A475CF" w:rsidRDefault="00961801" w:rsidP="00377F15">
            <w:pPr>
              <w:spacing w:after="0"/>
              <w:jc w:val="both"/>
              <w:rPr>
                <w:rFonts w:ascii="Arial" w:eastAsiaTheme="minorHAnsi" w:hAnsi="Arial" w:cs="Arial"/>
                <w:color w:val="FFFFFF"/>
                <w:sz w:val="16"/>
                <w:szCs w:val="18"/>
                <w:lang w:eastAsia="en-US"/>
              </w:rPr>
            </w:pPr>
            <w:r w:rsidRPr="00A475CF">
              <w:rPr>
                <w:rFonts w:ascii="Arial" w:eastAsiaTheme="minorHAnsi" w:hAnsi="Arial" w:cs="Arial"/>
                <w:b/>
                <w:sz w:val="14"/>
                <w:lang w:eastAsia="en-US"/>
              </w:rPr>
              <w:t>Fuente</w:t>
            </w:r>
            <w:r w:rsidRPr="00A475CF">
              <w:rPr>
                <w:rFonts w:ascii="Arial" w:eastAsiaTheme="minorHAnsi" w:hAnsi="Arial" w:cs="Arial"/>
                <w:sz w:val="14"/>
                <w:lang w:eastAsia="en-US"/>
              </w:rPr>
              <w:t>: Elaborado por la ASEQROO</w:t>
            </w:r>
            <w:r w:rsidRPr="00A475CF">
              <w:rPr>
                <w:rFonts w:ascii="Arial" w:hAnsi="Arial" w:cs="Arial"/>
                <w:sz w:val="14"/>
              </w:rPr>
              <w:t xml:space="preserve"> con base en la </w:t>
            </w:r>
            <w:r w:rsidRPr="00A475CF">
              <w:rPr>
                <w:rFonts w:ascii="Arial" w:eastAsiaTheme="minorHAnsi" w:hAnsi="Arial" w:cs="Arial"/>
                <w:sz w:val="14"/>
                <w:lang w:eastAsia="en-US"/>
              </w:rPr>
              <w:t>Guía para la Construcción de Indicadores de Desempeño para el Gobierno del Estado de Quintana Roo para el ejercicio fiscal 2023</w:t>
            </w:r>
            <w:r w:rsidRPr="00C520A7">
              <w:rPr>
                <w:rFonts w:ascii="Arial" w:eastAsiaTheme="minorHAnsi" w:hAnsi="Arial" w:cs="Arial"/>
                <w:sz w:val="18"/>
                <w:szCs w:val="18"/>
                <w:vertAlign w:val="superscript"/>
                <w:lang w:eastAsia="en-US"/>
              </w:rPr>
              <w:footnoteReference w:id="23"/>
            </w:r>
            <w:r w:rsidRPr="00A475CF">
              <w:rPr>
                <w:rFonts w:ascii="Arial" w:eastAsiaTheme="minorHAnsi" w:hAnsi="Arial" w:cs="Arial"/>
                <w:sz w:val="14"/>
                <w:lang w:eastAsia="en-US"/>
              </w:rPr>
              <w:t xml:space="preserve"> y oficio </w:t>
            </w:r>
            <w:r w:rsidRPr="00C520A7">
              <w:rPr>
                <w:rFonts w:ascii="Arial" w:eastAsiaTheme="minorHAnsi" w:hAnsi="Arial" w:cs="Arial"/>
                <w:sz w:val="14"/>
                <w:lang w:eastAsia="en-US"/>
              </w:rPr>
              <w:t>número: SEFIPLAN/SSPHCP/DPPP/DISP/13012</w:t>
            </w:r>
            <w:r w:rsidR="00377F15" w:rsidRPr="00C520A7">
              <w:rPr>
                <w:rFonts w:ascii="Arial" w:eastAsiaTheme="minorHAnsi" w:hAnsi="Arial" w:cs="Arial"/>
                <w:sz w:val="14"/>
                <w:lang w:eastAsia="en-US"/>
              </w:rPr>
              <w:t>3</w:t>
            </w:r>
            <w:r w:rsidRPr="00C520A7">
              <w:rPr>
                <w:rFonts w:ascii="Arial" w:eastAsiaTheme="minorHAnsi" w:hAnsi="Arial" w:cs="Arial"/>
                <w:sz w:val="14"/>
                <w:lang w:eastAsia="en-US"/>
              </w:rPr>
              <w:t>-001/</w:t>
            </w:r>
            <w:r w:rsidR="00377F15" w:rsidRPr="00C520A7">
              <w:rPr>
                <w:rFonts w:ascii="Arial" w:eastAsiaTheme="minorHAnsi" w:hAnsi="Arial" w:cs="Arial"/>
                <w:sz w:val="14"/>
                <w:lang w:eastAsia="en-US"/>
              </w:rPr>
              <w:t>I</w:t>
            </w:r>
            <w:r w:rsidRPr="00C520A7">
              <w:rPr>
                <w:rFonts w:ascii="Arial" w:eastAsiaTheme="minorHAnsi" w:hAnsi="Arial" w:cs="Arial"/>
                <w:sz w:val="14"/>
                <w:lang w:eastAsia="en-US"/>
              </w:rPr>
              <w:t>/2023</w:t>
            </w:r>
            <w:r w:rsidRPr="00C520A7">
              <w:rPr>
                <w:rFonts w:ascii="Arial" w:eastAsiaTheme="minorHAnsi" w:hAnsi="Arial" w:cs="Arial"/>
                <w:sz w:val="18"/>
                <w:vertAlign w:val="superscript"/>
                <w:lang w:eastAsia="en-US"/>
              </w:rPr>
              <w:footnoteReference w:id="24"/>
            </w:r>
            <w:r w:rsidRPr="00C520A7">
              <w:rPr>
                <w:rFonts w:ascii="Arial" w:eastAsiaTheme="minorHAnsi" w:hAnsi="Arial" w:cs="Arial"/>
                <w:sz w:val="14"/>
                <w:lang w:eastAsia="en-US"/>
              </w:rPr>
              <w:t>.</w:t>
            </w:r>
          </w:p>
        </w:tc>
      </w:tr>
    </w:tbl>
    <w:p w14:paraId="5161EF8A" w14:textId="31313971" w:rsidR="00961801" w:rsidRDefault="00961801" w:rsidP="00293326">
      <w:pPr>
        <w:spacing w:after="0"/>
        <w:jc w:val="center"/>
        <w:rPr>
          <w:rFonts w:ascii="Arial" w:eastAsia="Calibri" w:hAnsi="Arial" w:cs="Arial"/>
          <w:sz w:val="20"/>
          <w:lang w:eastAsia="en-US"/>
        </w:rPr>
      </w:pPr>
    </w:p>
    <w:p w14:paraId="352F59C6" w14:textId="6C6F009B" w:rsidR="00293326" w:rsidRDefault="00961801" w:rsidP="00293326">
      <w:pPr>
        <w:spacing w:after="0"/>
        <w:jc w:val="center"/>
        <w:rPr>
          <w:rFonts w:ascii="Arial" w:eastAsia="Calibri" w:hAnsi="Arial" w:cs="Arial"/>
          <w:b/>
          <w:sz w:val="20"/>
          <w:lang w:eastAsia="en-US"/>
        </w:rPr>
      </w:pPr>
      <w:r>
        <w:rPr>
          <w:rFonts w:ascii="Arial" w:eastAsia="Calibri" w:hAnsi="Arial" w:cs="Arial"/>
          <w:b/>
          <w:sz w:val="20"/>
          <w:lang w:eastAsia="en-US"/>
        </w:rPr>
        <w:t>Tabla 1</w:t>
      </w:r>
      <w:r w:rsidR="00EE45CF">
        <w:rPr>
          <w:rFonts w:ascii="Arial" w:eastAsia="Calibri" w:hAnsi="Arial" w:cs="Arial"/>
          <w:b/>
          <w:sz w:val="20"/>
          <w:lang w:eastAsia="en-US"/>
        </w:rPr>
        <w:t>2</w:t>
      </w:r>
      <w:r w:rsidRPr="00A475CF">
        <w:rPr>
          <w:rFonts w:ascii="Arial" w:eastAsia="Calibri" w:hAnsi="Arial" w:cs="Arial"/>
          <w:b/>
          <w:sz w:val="20"/>
          <w:lang w:eastAsia="en-US"/>
        </w:rPr>
        <w:t xml:space="preserve">. Criterio establecido por la </w:t>
      </w:r>
      <w:r w:rsidR="00DC3C3D" w:rsidRPr="00A475CF">
        <w:rPr>
          <w:rFonts w:ascii="Arial" w:eastAsia="Calibri" w:hAnsi="Arial" w:cs="Arial"/>
          <w:b/>
          <w:sz w:val="20"/>
          <w:lang w:eastAsia="en-US"/>
        </w:rPr>
        <w:t>SEFIPLAN</w:t>
      </w:r>
    </w:p>
    <w:tbl>
      <w:tblPr>
        <w:tblW w:w="5000" w:type="pct"/>
        <w:jc w:val="center"/>
        <w:tblBorders>
          <w:insideH w:val="single" w:sz="4" w:space="0" w:color="FBD4B4" w:themeColor="accent6" w:themeTint="66"/>
        </w:tblBorders>
        <w:tblLayout w:type="fixed"/>
        <w:tblLook w:val="04A0" w:firstRow="1" w:lastRow="0" w:firstColumn="1" w:lastColumn="0" w:noHBand="0" w:noVBand="1"/>
      </w:tblPr>
      <w:tblGrid>
        <w:gridCol w:w="4669"/>
        <w:gridCol w:w="844"/>
        <w:gridCol w:w="597"/>
        <w:gridCol w:w="7"/>
        <w:gridCol w:w="536"/>
        <w:gridCol w:w="592"/>
        <w:gridCol w:w="1181"/>
        <w:gridCol w:w="781"/>
        <w:gridCol w:w="7"/>
      </w:tblGrid>
      <w:tr w:rsidR="00961801" w:rsidRPr="00377F15" w14:paraId="51A2874B" w14:textId="77777777" w:rsidTr="00377F15">
        <w:trPr>
          <w:jc w:val="center"/>
        </w:trPr>
        <w:tc>
          <w:tcPr>
            <w:tcW w:w="5000" w:type="pct"/>
            <w:gridSpan w:val="9"/>
            <w:shd w:val="clear" w:color="auto" w:fill="auto"/>
          </w:tcPr>
          <w:p w14:paraId="668D3120" w14:textId="77777777" w:rsidR="00961801" w:rsidRPr="00377F15" w:rsidRDefault="00961801" w:rsidP="00293326">
            <w:pPr>
              <w:spacing w:after="0" w:line="259" w:lineRule="auto"/>
              <w:jc w:val="center"/>
              <w:rPr>
                <w:rFonts w:ascii="Arial" w:eastAsiaTheme="minorHAnsi" w:hAnsi="Arial" w:cs="Arial"/>
                <w:b/>
                <w:sz w:val="18"/>
                <w:szCs w:val="18"/>
                <w:lang w:eastAsia="en-US"/>
              </w:rPr>
            </w:pPr>
            <w:r w:rsidRPr="00377F15">
              <w:rPr>
                <w:rFonts w:ascii="Arial" w:eastAsiaTheme="minorHAnsi" w:hAnsi="Arial" w:cs="Arial"/>
                <w:b/>
                <w:sz w:val="18"/>
                <w:szCs w:val="18"/>
                <w:lang w:eastAsia="en-US"/>
              </w:rPr>
              <w:t>Indicador Descendente</w:t>
            </w:r>
          </w:p>
        </w:tc>
      </w:tr>
      <w:tr w:rsidR="00961801" w:rsidRPr="00A475CF" w14:paraId="58BA884B" w14:textId="77777777" w:rsidTr="00377F15">
        <w:trPr>
          <w:jc w:val="center"/>
        </w:trPr>
        <w:tc>
          <w:tcPr>
            <w:tcW w:w="2533" w:type="pct"/>
          </w:tcPr>
          <w:p w14:paraId="632D2CF3" w14:textId="77777777" w:rsidR="00961801" w:rsidRPr="00A475CF" w:rsidRDefault="00961801" w:rsidP="00293326">
            <w:pPr>
              <w:spacing w:after="0" w:line="259" w:lineRule="auto"/>
              <w:jc w:val="center"/>
              <w:rPr>
                <w:rFonts w:ascii="Arial" w:eastAsiaTheme="minorHAnsi" w:hAnsi="Arial" w:cs="Arial"/>
                <w:b/>
                <w:sz w:val="16"/>
                <w:szCs w:val="18"/>
                <w:lang w:eastAsia="en-US"/>
              </w:rPr>
            </w:pPr>
            <w:r w:rsidRPr="00A475CF">
              <w:rPr>
                <w:rFonts w:ascii="Arial" w:eastAsiaTheme="minorHAnsi" w:hAnsi="Arial" w:cs="Arial"/>
                <w:b/>
                <w:sz w:val="16"/>
                <w:szCs w:val="18"/>
                <w:lang w:eastAsia="en-US"/>
              </w:rPr>
              <w:t>Descripción</w:t>
            </w:r>
          </w:p>
        </w:tc>
        <w:tc>
          <w:tcPr>
            <w:tcW w:w="2467" w:type="pct"/>
            <w:gridSpan w:val="8"/>
          </w:tcPr>
          <w:p w14:paraId="572244E9" w14:textId="77777777" w:rsidR="00961801" w:rsidRPr="00A475CF" w:rsidRDefault="00961801" w:rsidP="00293326">
            <w:pPr>
              <w:spacing w:after="0" w:line="259" w:lineRule="auto"/>
              <w:jc w:val="center"/>
              <w:rPr>
                <w:rFonts w:ascii="Arial" w:eastAsiaTheme="minorHAnsi" w:hAnsi="Arial" w:cs="Arial"/>
                <w:b/>
                <w:sz w:val="16"/>
                <w:szCs w:val="18"/>
                <w:lang w:eastAsia="en-US"/>
              </w:rPr>
            </w:pPr>
            <w:r w:rsidRPr="00A475CF">
              <w:rPr>
                <w:rFonts w:ascii="Arial" w:eastAsiaTheme="minorHAnsi" w:hAnsi="Arial" w:cs="Arial"/>
                <w:b/>
                <w:sz w:val="16"/>
                <w:szCs w:val="18"/>
                <w:lang w:eastAsia="en-US"/>
              </w:rPr>
              <w:t>Rangos</w:t>
            </w:r>
          </w:p>
        </w:tc>
      </w:tr>
      <w:tr w:rsidR="00961801" w:rsidRPr="00A475CF" w14:paraId="7AEFDB82" w14:textId="77777777" w:rsidTr="00377F15">
        <w:trPr>
          <w:jc w:val="center"/>
        </w:trPr>
        <w:tc>
          <w:tcPr>
            <w:tcW w:w="2533" w:type="pct"/>
          </w:tcPr>
          <w:p w14:paraId="070B836F"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 xml:space="preserve">Rango verde </w:t>
            </w:r>
            <w:r w:rsidRPr="00A475CF">
              <w:rPr>
                <w:rFonts w:ascii="Arial" w:eastAsiaTheme="minorHAnsi" w:hAnsi="Arial" w:cs="Arial"/>
                <w:b/>
                <w:sz w:val="16"/>
                <w:szCs w:val="18"/>
                <w:lang w:eastAsia="en-US"/>
              </w:rPr>
              <w:t>entre</w:t>
            </w:r>
            <w:r w:rsidRPr="00A475CF">
              <w:rPr>
                <w:rFonts w:ascii="Arial" w:eastAsiaTheme="minorHAnsi" w:hAnsi="Arial" w:cs="Arial"/>
                <w:sz w:val="16"/>
                <w:szCs w:val="18"/>
                <w:lang w:eastAsia="en-US"/>
              </w:rPr>
              <w:t xml:space="preserve"> -5% y +5% de la meta programada</w:t>
            </w:r>
          </w:p>
        </w:tc>
        <w:tc>
          <w:tcPr>
            <w:tcW w:w="458" w:type="pct"/>
          </w:tcPr>
          <w:p w14:paraId="5FBDF929"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324" w:type="pct"/>
            <w:shd w:val="clear" w:color="auto" w:fill="00B050"/>
          </w:tcPr>
          <w:p w14:paraId="160C90CF"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-5%</w:t>
            </w:r>
          </w:p>
        </w:tc>
        <w:tc>
          <w:tcPr>
            <w:tcW w:w="295" w:type="pct"/>
            <w:gridSpan w:val="2"/>
          </w:tcPr>
          <w:p w14:paraId="7B1C12C9"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Mp*</w:t>
            </w:r>
          </w:p>
        </w:tc>
        <w:tc>
          <w:tcPr>
            <w:tcW w:w="321" w:type="pct"/>
            <w:shd w:val="clear" w:color="auto" w:fill="00B050"/>
          </w:tcPr>
          <w:p w14:paraId="7F09B50F"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+5%</w:t>
            </w:r>
          </w:p>
        </w:tc>
        <w:tc>
          <w:tcPr>
            <w:tcW w:w="641" w:type="pct"/>
          </w:tcPr>
          <w:p w14:paraId="3273ED05"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429" w:type="pct"/>
            <w:gridSpan w:val="2"/>
          </w:tcPr>
          <w:p w14:paraId="2458BA4D"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r>
      <w:tr w:rsidR="00961801" w:rsidRPr="00A475CF" w14:paraId="6F61895A" w14:textId="77777777" w:rsidTr="00377F15">
        <w:trPr>
          <w:gridAfter w:val="1"/>
          <w:wAfter w:w="5" w:type="pct"/>
          <w:jc w:val="center"/>
        </w:trPr>
        <w:tc>
          <w:tcPr>
            <w:tcW w:w="2533" w:type="pct"/>
          </w:tcPr>
          <w:p w14:paraId="5EC50BA0"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 xml:space="preserve">Rango amarillo </w:t>
            </w:r>
            <w:r w:rsidRPr="00A475CF">
              <w:rPr>
                <w:rFonts w:ascii="Arial" w:eastAsiaTheme="minorHAnsi" w:hAnsi="Arial" w:cs="Arial"/>
                <w:b/>
                <w:sz w:val="16"/>
                <w:szCs w:val="18"/>
                <w:lang w:eastAsia="en-US"/>
              </w:rPr>
              <w:t>entre</w:t>
            </w:r>
            <w:r w:rsidRPr="00A475CF">
              <w:rPr>
                <w:rFonts w:ascii="Arial" w:eastAsiaTheme="minorHAnsi" w:hAnsi="Arial" w:cs="Arial"/>
                <w:sz w:val="16"/>
                <w:szCs w:val="18"/>
                <w:lang w:eastAsia="en-US"/>
              </w:rPr>
              <w:t xml:space="preserve"> +5% y +10% de la meta programada</w:t>
            </w:r>
          </w:p>
        </w:tc>
        <w:tc>
          <w:tcPr>
            <w:tcW w:w="458" w:type="pct"/>
          </w:tcPr>
          <w:p w14:paraId="485BEDA3"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328" w:type="pct"/>
            <w:gridSpan w:val="2"/>
            <w:shd w:val="clear" w:color="auto" w:fill="auto"/>
          </w:tcPr>
          <w:p w14:paraId="09B8715E"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291" w:type="pct"/>
          </w:tcPr>
          <w:p w14:paraId="03E1CCE3"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Mp</w:t>
            </w:r>
          </w:p>
        </w:tc>
        <w:tc>
          <w:tcPr>
            <w:tcW w:w="321" w:type="pct"/>
            <w:shd w:val="clear" w:color="auto" w:fill="auto"/>
          </w:tcPr>
          <w:p w14:paraId="087DDA9D"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 xml:space="preserve"> </w:t>
            </w:r>
          </w:p>
        </w:tc>
        <w:tc>
          <w:tcPr>
            <w:tcW w:w="641" w:type="pct"/>
            <w:shd w:val="clear" w:color="auto" w:fill="FFFF00"/>
          </w:tcPr>
          <w:p w14:paraId="5F386AB6"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 +5% y +10%</w:t>
            </w:r>
          </w:p>
        </w:tc>
        <w:tc>
          <w:tcPr>
            <w:tcW w:w="424" w:type="pct"/>
            <w:shd w:val="clear" w:color="auto" w:fill="FFFFFF"/>
          </w:tcPr>
          <w:p w14:paraId="1262B25E"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r>
      <w:tr w:rsidR="00961801" w:rsidRPr="00A475CF" w14:paraId="5FBFCD6B" w14:textId="77777777" w:rsidTr="00377F15">
        <w:trPr>
          <w:gridAfter w:val="1"/>
          <w:wAfter w:w="5" w:type="pct"/>
          <w:jc w:val="center"/>
        </w:trPr>
        <w:tc>
          <w:tcPr>
            <w:tcW w:w="2533" w:type="pct"/>
          </w:tcPr>
          <w:p w14:paraId="0BDF2D4C" w14:textId="77777777" w:rsidR="00961801" w:rsidRPr="00A475CF" w:rsidRDefault="00961801" w:rsidP="00293326">
            <w:pPr>
              <w:spacing w:after="0" w:line="259" w:lineRule="auto"/>
              <w:jc w:val="both"/>
              <w:rPr>
                <w:rFonts w:ascii="Arial" w:eastAsiaTheme="minorHAnsi" w:hAnsi="Arial" w:cs="Arial"/>
                <w:sz w:val="16"/>
                <w:szCs w:val="18"/>
                <w:lang w:eastAsia="en-US"/>
              </w:rPr>
            </w:pPr>
            <w:r w:rsidRPr="00A475CF">
              <w:rPr>
                <w:rFonts w:ascii="Arial" w:eastAsiaTheme="minorHAnsi" w:hAnsi="Arial" w:cs="Arial"/>
                <w:sz w:val="16"/>
                <w:szCs w:val="18"/>
                <w:lang w:eastAsia="en-US"/>
              </w:rPr>
              <w:t>Rango rojo por debajo</w:t>
            </w:r>
            <w:r w:rsidRPr="00A475CF">
              <w:rPr>
                <w:rFonts w:ascii="Arial" w:eastAsiaTheme="minorHAnsi" w:hAnsi="Arial" w:cs="Arial"/>
                <w:b/>
                <w:sz w:val="16"/>
                <w:szCs w:val="18"/>
                <w:lang w:eastAsia="en-US"/>
              </w:rPr>
              <w:t xml:space="preserve"> de</w:t>
            </w:r>
            <w:r w:rsidRPr="00A475CF">
              <w:rPr>
                <w:rFonts w:ascii="Arial" w:eastAsiaTheme="minorHAnsi" w:hAnsi="Arial" w:cs="Arial"/>
                <w:sz w:val="16"/>
                <w:szCs w:val="18"/>
                <w:lang w:eastAsia="en-US"/>
              </w:rPr>
              <w:t xml:space="preserve"> -5% y por arriba de +10% de la meta programada</w:t>
            </w:r>
          </w:p>
        </w:tc>
        <w:tc>
          <w:tcPr>
            <w:tcW w:w="458" w:type="pct"/>
            <w:shd w:val="clear" w:color="auto" w:fill="FF0000"/>
          </w:tcPr>
          <w:p w14:paraId="0BD969CB"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color w:val="FFFFFF"/>
                <w:sz w:val="14"/>
                <w:szCs w:val="14"/>
                <w:lang w:eastAsia="en-US"/>
              </w:rPr>
              <w:t>&lt; -5%</w:t>
            </w:r>
          </w:p>
        </w:tc>
        <w:tc>
          <w:tcPr>
            <w:tcW w:w="328" w:type="pct"/>
            <w:gridSpan w:val="2"/>
          </w:tcPr>
          <w:p w14:paraId="2EBC5887"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291" w:type="pct"/>
          </w:tcPr>
          <w:p w14:paraId="0A9D0D56" w14:textId="77777777" w:rsidR="00961801" w:rsidRPr="008C719A" w:rsidRDefault="00961801" w:rsidP="00293326">
            <w:pPr>
              <w:spacing w:after="0" w:line="259" w:lineRule="auto"/>
              <w:jc w:val="center"/>
              <w:rPr>
                <w:rFonts w:ascii="Arial" w:eastAsiaTheme="minorHAnsi" w:hAnsi="Arial" w:cs="Arial"/>
                <w:sz w:val="14"/>
                <w:szCs w:val="14"/>
                <w:lang w:eastAsia="en-US"/>
              </w:rPr>
            </w:pPr>
            <w:r w:rsidRPr="008C719A">
              <w:rPr>
                <w:rFonts w:ascii="Arial" w:eastAsiaTheme="minorHAnsi" w:hAnsi="Arial" w:cs="Arial"/>
                <w:sz w:val="14"/>
                <w:szCs w:val="14"/>
                <w:lang w:eastAsia="en-US"/>
              </w:rPr>
              <w:t>Mp</w:t>
            </w:r>
          </w:p>
        </w:tc>
        <w:tc>
          <w:tcPr>
            <w:tcW w:w="321" w:type="pct"/>
          </w:tcPr>
          <w:p w14:paraId="46154AFF"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641" w:type="pct"/>
            <w:shd w:val="clear" w:color="auto" w:fill="FFFFFF"/>
          </w:tcPr>
          <w:p w14:paraId="39EAFFAA" w14:textId="77777777" w:rsidR="00961801" w:rsidRPr="008C719A" w:rsidRDefault="00961801" w:rsidP="00293326">
            <w:pPr>
              <w:spacing w:after="0" w:line="259" w:lineRule="auto"/>
              <w:jc w:val="center"/>
              <w:rPr>
                <w:rFonts w:ascii="Arial" w:eastAsiaTheme="minorHAnsi" w:hAnsi="Arial" w:cs="Arial"/>
                <w:sz w:val="14"/>
                <w:szCs w:val="14"/>
                <w:lang w:eastAsia="en-US"/>
              </w:rPr>
            </w:pPr>
          </w:p>
        </w:tc>
        <w:tc>
          <w:tcPr>
            <w:tcW w:w="424" w:type="pct"/>
            <w:shd w:val="clear" w:color="auto" w:fill="FF0000"/>
          </w:tcPr>
          <w:p w14:paraId="075EED3C" w14:textId="77777777" w:rsidR="00961801" w:rsidRPr="008C719A" w:rsidRDefault="00961801" w:rsidP="00293326">
            <w:pPr>
              <w:spacing w:after="0" w:line="259" w:lineRule="auto"/>
              <w:jc w:val="center"/>
              <w:rPr>
                <w:rFonts w:ascii="Arial" w:eastAsiaTheme="minorHAnsi" w:hAnsi="Arial" w:cs="Arial"/>
                <w:color w:val="FFFFFF"/>
                <w:sz w:val="14"/>
                <w:szCs w:val="14"/>
                <w:lang w:eastAsia="en-US"/>
              </w:rPr>
            </w:pPr>
            <w:r w:rsidRPr="008C719A">
              <w:rPr>
                <w:rFonts w:ascii="Arial" w:eastAsiaTheme="minorHAnsi" w:hAnsi="Arial" w:cs="Arial"/>
                <w:color w:val="FFFFFF"/>
                <w:sz w:val="14"/>
                <w:szCs w:val="14"/>
                <w:lang w:eastAsia="en-US"/>
              </w:rPr>
              <w:t>&gt;+10%</w:t>
            </w:r>
          </w:p>
        </w:tc>
      </w:tr>
      <w:tr w:rsidR="00961801" w:rsidRPr="00A475CF" w14:paraId="152A077D" w14:textId="77777777" w:rsidTr="00961801">
        <w:trPr>
          <w:jc w:val="center"/>
        </w:trPr>
        <w:tc>
          <w:tcPr>
            <w:tcW w:w="5000" w:type="pct"/>
            <w:gridSpan w:val="9"/>
          </w:tcPr>
          <w:p w14:paraId="5C386BAB" w14:textId="77777777" w:rsidR="00961801" w:rsidRPr="00A475CF" w:rsidRDefault="00961801" w:rsidP="00293326">
            <w:pPr>
              <w:spacing w:after="0" w:line="259" w:lineRule="auto"/>
              <w:jc w:val="both"/>
              <w:rPr>
                <w:rFonts w:ascii="Arial" w:eastAsiaTheme="minorHAnsi" w:hAnsi="Arial" w:cs="Arial"/>
                <w:sz w:val="16"/>
                <w:szCs w:val="14"/>
                <w:lang w:eastAsia="en-US"/>
              </w:rPr>
            </w:pPr>
            <w:r w:rsidRPr="00A475CF">
              <w:rPr>
                <w:rFonts w:ascii="Arial" w:eastAsiaTheme="minorHAnsi" w:hAnsi="Arial" w:cs="Arial"/>
                <w:sz w:val="16"/>
                <w:szCs w:val="14"/>
                <w:lang w:eastAsia="en-US"/>
              </w:rPr>
              <w:t>*Mp = Meta programada; &lt; = menor que; &gt; = mayor que.</w:t>
            </w:r>
          </w:p>
          <w:p w14:paraId="7B876B3D" w14:textId="0B058994" w:rsidR="00961801" w:rsidRPr="00A475CF" w:rsidRDefault="00961801" w:rsidP="00377F15">
            <w:pPr>
              <w:spacing w:after="0"/>
              <w:jc w:val="both"/>
              <w:rPr>
                <w:rFonts w:ascii="Arial" w:eastAsiaTheme="minorHAnsi" w:hAnsi="Arial" w:cs="Arial"/>
                <w:color w:val="FFFFFF"/>
                <w:sz w:val="14"/>
                <w:szCs w:val="14"/>
                <w:lang w:eastAsia="en-US"/>
              </w:rPr>
            </w:pPr>
            <w:r w:rsidRPr="00A475CF">
              <w:rPr>
                <w:rFonts w:ascii="Arial" w:eastAsiaTheme="minorHAnsi" w:hAnsi="Arial" w:cs="Arial"/>
                <w:b/>
                <w:sz w:val="14"/>
                <w:szCs w:val="14"/>
                <w:lang w:eastAsia="en-US"/>
              </w:rPr>
              <w:t>Fuente</w:t>
            </w:r>
            <w:r w:rsidRPr="00A475CF">
              <w:rPr>
                <w:rFonts w:ascii="Arial" w:eastAsiaTheme="minorHAnsi" w:hAnsi="Arial" w:cs="Arial"/>
                <w:sz w:val="14"/>
                <w:szCs w:val="14"/>
                <w:lang w:eastAsia="en-US"/>
              </w:rPr>
              <w:t xml:space="preserve">: </w:t>
            </w:r>
            <w:r w:rsidRPr="00A475CF">
              <w:rPr>
                <w:rFonts w:ascii="Arial" w:eastAsiaTheme="minorHAnsi" w:hAnsi="Arial" w:cs="Arial"/>
                <w:sz w:val="14"/>
                <w:lang w:eastAsia="en-US"/>
              </w:rPr>
              <w:t>Elaborado por la ASEQROO</w:t>
            </w:r>
            <w:r w:rsidRPr="00A475CF">
              <w:rPr>
                <w:rFonts w:ascii="Arial" w:hAnsi="Arial" w:cs="Arial"/>
                <w:sz w:val="14"/>
              </w:rPr>
              <w:t xml:space="preserve"> con base en la </w:t>
            </w:r>
            <w:r w:rsidRPr="00A475CF">
              <w:rPr>
                <w:rFonts w:ascii="Arial" w:eastAsiaTheme="minorHAnsi" w:hAnsi="Arial" w:cs="Arial"/>
                <w:sz w:val="14"/>
                <w:lang w:eastAsia="en-US"/>
              </w:rPr>
              <w:t xml:space="preserve">Guía para la Construcción de Indicadores de Desempeño para el Gobierno del Estado de Quintana Roo para el ejercicio fiscal 2023 y oficio </w:t>
            </w:r>
            <w:r w:rsidRPr="00C520A7">
              <w:rPr>
                <w:rFonts w:ascii="Arial" w:eastAsiaTheme="minorHAnsi" w:hAnsi="Arial" w:cs="Arial"/>
                <w:sz w:val="14"/>
                <w:lang w:eastAsia="en-US"/>
              </w:rPr>
              <w:t>numero: SEFIPLAN/SSPHCP/DPPP/DISP/13012</w:t>
            </w:r>
            <w:r w:rsidR="00377F15" w:rsidRPr="00C520A7">
              <w:rPr>
                <w:rFonts w:ascii="Arial" w:eastAsiaTheme="minorHAnsi" w:hAnsi="Arial" w:cs="Arial"/>
                <w:sz w:val="14"/>
                <w:lang w:eastAsia="en-US"/>
              </w:rPr>
              <w:t>3</w:t>
            </w:r>
            <w:r w:rsidRPr="00C520A7">
              <w:rPr>
                <w:rFonts w:ascii="Arial" w:eastAsiaTheme="minorHAnsi" w:hAnsi="Arial" w:cs="Arial"/>
                <w:sz w:val="14"/>
                <w:lang w:eastAsia="en-US"/>
              </w:rPr>
              <w:t>-001/</w:t>
            </w:r>
            <w:r w:rsidR="00377F15" w:rsidRPr="00C520A7">
              <w:rPr>
                <w:rFonts w:ascii="Arial" w:eastAsiaTheme="minorHAnsi" w:hAnsi="Arial" w:cs="Arial"/>
                <w:sz w:val="14"/>
                <w:lang w:eastAsia="en-US"/>
              </w:rPr>
              <w:t>I</w:t>
            </w:r>
            <w:r w:rsidRPr="00C520A7">
              <w:rPr>
                <w:rFonts w:ascii="Arial" w:eastAsiaTheme="minorHAnsi" w:hAnsi="Arial" w:cs="Arial"/>
                <w:sz w:val="14"/>
                <w:lang w:eastAsia="en-US"/>
              </w:rPr>
              <w:t>/2023.</w:t>
            </w:r>
          </w:p>
        </w:tc>
      </w:tr>
    </w:tbl>
    <w:p w14:paraId="086DF17F" w14:textId="77777777" w:rsidR="00961801" w:rsidRPr="009E236E" w:rsidRDefault="00961801" w:rsidP="00961801">
      <w:pPr>
        <w:spacing w:line="259" w:lineRule="auto"/>
        <w:jc w:val="both"/>
        <w:rPr>
          <w:rFonts w:ascii="Arial" w:eastAsia="Calibri" w:hAnsi="Arial" w:cs="Arial"/>
          <w:sz w:val="10"/>
          <w:szCs w:val="10"/>
          <w:lang w:eastAsia="en-US"/>
        </w:rPr>
      </w:pPr>
    </w:p>
    <w:p w14:paraId="7CD6599E" w14:textId="3069A112" w:rsidR="00961801" w:rsidRPr="00293326" w:rsidRDefault="00961801" w:rsidP="002E3160">
      <w:pPr>
        <w:jc w:val="both"/>
        <w:rPr>
          <w:rFonts w:ascii="Arial" w:eastAsia="Calibri" w:hAnsi="Arial" w:cs="Arial"/>
          <w:sz w:val="24"/>
          <w:lang w:eastAsia="en-US"/>
        </w:rPr>
      </w:pPr>
      <w:r w:rsidRPr="00293326">
        <w:rPr>
          <w:rFonts w:ascii="Arial" w:eastAsia="Calibri" w:hAnsi="Arial" w:cs="Arial"/>
          <w:sz w:val="24"/>
          <w:lang w:eastAsia="en-US"/>
        </w:rPr>
        <w:t xml:space="preserve">Como se aprecia </w:t>
      </w:r>
      <w:r w:rsidRPr="002E3160">
        <w:rPr>
          <w:rFonts w:ascii="Arial" w:eastAsia="Calibri" w:hAnsi="Arial" w:cs="Arial"/>
          <w:sz w:val="24"/>
          <w:lang w:eastAsia="en-US"/>
        </w:rPr>
        <w:t xml:space="preserve">en las tablas </w:t>
      </w:r>
      <w:r w:rsidR="00EE45CF" w:rsidRPr="002E3160">
        <w:rPr>
          <w:rFonts w:ascii="Arial" w:eastAsia="Calibri" w:hAnsi="Arial" w:cs="Arial"/>
          <w:sz w:val="24"/>
          <w:lang w:eastAsia="en-US"/>
        </w:rPr>
        <w:t>9</w:t>
      </w:r>
      <w:r w:rsidRPr="002E3160">
        <w:rPr>
          <w:rFonts w:ascii="Arial" w:eastAsia="Calibri" w:hAnsi="Arial" w:cs="Arial"/>
          <w:sz w:val="24"/>
          <w:lang w:eastAsia="en-US"/>
        </w:rPr>
        <w:t xml:space="preserve"> y 1</w:t>
      </w:r>
      <w:r w:rsidR="00EE45CF" w:rsidRPr="002E3160">
        <w:rPr>
          <w:rFonts w:ascii="Arial" w:eastAsia="Calibri" w:hAnsi="Arial" w:cs="Arial"/>
          <w:sz w:val="24"/>
          <w:lang w:eastAsia="en-US"/>
        </w:rPr>
        <w:t>0</w:t>
      </w:r>
      <w:r w:rsidRPr="002E3160">
        <w:rPr>
          <w:rFonts w:ascii="Arial" w:eastAsia="Calibri" w:hAnsi="Arial" w:cs="Arial"/>
          <w:sz w:val="24"/>
          <w:lang w:eastAsia="en-US"/>
        </w:rPr>
        <w:t>, los rangos –aceptable- y –riesgo- coinciden dentro de los mismos parámetros, por lo que es recomendable que el semáforo para estos rangos indique “Entre” o iniciar en “Desde” y finalizar en “Hasta”, y en “Por debajo de” y “Sobre” o “por arriba de” para el rango –crítico- (como se indica en las tablas 1</w:t>
      </w:r>
      <w:r w:rsidR="00EE45CF" w:rsidRPr="002E3160">
        <w:rPr>
          <w:rFonts w:ascii="Arial" w:eastAsia="Calibri" w:hAnsi="Arial" w:cs="Arial"/>
          <w:sz w:val="24"/>
          <w:lang w:eastAsia="en-US"/>
        </w:rPr>
        <w:t>1</w:t>
      </w:r>
      <w:r w:rsidRPr="002E3160">
        <w:rPr>
          <w:rFonts w:ascii="Arial" w:eastAsia="Calibri" w:hAnsi="Arial" w:cs="Arial"/>
          <w:sz w:val="24"/>
          <w:lang w:eastAsia="en-US"/>
        </w:rPr>
        <w:t xml:space="preserve"> y 1</w:t>
      </w:r>
      <w:r w:rsidR="00EE45CF" w:rsidRPr="002E3160">
        <w:rPr>
          <w:rFonts w:ascii="Arial" w:eastAsia="Calibri" w:hAnsi="Arial" w:cs="Arial"/>
          <w:sz w:val="24"/>
          <w:lang w:eastAsia="en-US"/>
        </w:rPr>
        <w:t>2</w:t>
      </w:r>
      <w:r w:rsidRPr="002E3160">
        <w:rPr>
          <w:rFonts w:ascii="Arial" w:eastAsia="Calibri" w:hAnsi="Arial" w:cs="Arial"/>
          <w:sz w:val="24"/>
          <w:lang w:eastAsia="en-US"/>
        </w:rPr>
        <w:t>), lo cual se deberá tomar en cuenta, como mejor práctica, para establecer sus</w:t>
      </w:r>
      <w:r w:rsidRPr="00293326">
        <w:rPr>
          <w:rFonts w:ascii="Arial" w:eastAsia="Calibri" w:hAnsi="Arial" w:cs="Arial"/>
          <w:sz w:val="24"/>
          <w:lang w:eastAsia="en-US"/>
        </w:rPr>
        <w:t xml:space="preserve"> criterios y determinar los rangos de semaforización para realizar una evaluación adecuada.</w:t>
      </w:r>
    </w:p>
    <w:p w14:paraId="14425E67" w14:textId="117EEE09" w:rsidR="00961801" w:rsidRPr="00293326" w:rsidRDefault="00961801" w:rsidP="00293326">
      <w:pPr>
        <w:spacing w:after="0"/>
        <w:jc w:val="both"/>
        <w:rPr>
          <w:rFonts w:ascii="Arial" w:eastAsiaTheme="minorHAnsi" w:hAnsi="Arial" w:cs="Arial"/>
          <w:sz w:val="24"/>
          <w:szCs w:val="18"/>
          <w:lang w:eastAsia="en-US"/>
        </w:rPr>
      </w:pPr>
      <w:r w:rsidRPr="00293326">
        <w:rPr>
          <w:rFonts w:ascii="Arial" w:eastAsiaTheme="minorHAnsi" w:hAnsi="Arial" w:cs="Arial"/>
          <w:sz w:val="24"/>
          <w:szCs w:val="18"/>
          <w:lang w:eastAsia="en-US"/>
        </w:rPr>
        <w:t xml:space="preserve">Considerando la semaforización establecida en las fichas técnicas de indicadores proporcionadas por el Sistema para el Desarrollo Integral de la Familia del Municipio de Solidaridad y la propuesta de la </w:t>
      </w:r>
      <w:r w:rsidR="00DC3C3D" w:rsidRPr="00293326">
        <w:rPr>
          <w:rFonts w:ascii="Arial" w:eastAsiaTheme="minorHAnsi" w:hAnsi="Arial" w:cs="Arial"/>
          <w:sz w:val="24"/>
          <w:szCs w:val="18"/>
          <w:lang w:eastAsia="en-US"/>
        </w:rPr>
        <w:t>SEFIPLAN</w:t>
      </w:r>
      <w:r w:rsidRPr="00293326">
        <w:rPr>
          <w:rFonts w:ascii="Arial" w:eastAsiaTheme="minorHAnsi" w:hAnsi="Arial" w:cs="Arial"/>
          <w:sz w:val="24"/>
          <w:szCs w:val="18"/>
          <w:lang w:eastAsia="en-US"/>
        </w:rPr>
        <w:t>, a continuación, se presenta una tabla comparativa que determina la semaforización de acuerdo con el porcentaje de cumplimiento de las metas reportadas del programa presupuestario analizado, al 31 de diciembre de 2023.</w:t>
      </w:r>
    </w:p>
    <w:p w14:paraId="512C4C91" w14:textId="5D26293C" w:rsidR="00961801" w:rsidRDefault="00961801" w:rsidP="00293326">
      <w:pPr>
        <w:spacing w:after="0" w:line="259" w:lineRule="auto"/>
        <w:rPr>
          <w:rFonts w:ascii="Arial" w:eastAsiaTheme="minorHAnsi" w:hAnsi="Arial" w:cs="Arial"/>
          <w:szCs w:val="20"/>
          <w:lang w:eastAsia="en-US"/>
        </w:rPr>
      </w:pPr>
    </w:p>
    <w:p w14:paraId="2B822487" w14:textId="3466D84F" w:rsidR="00961801" w:rsidRDefault="00961801" w:rsidP="008E72D6">
      <w:pPr>
        <w:spacing w:after="0" w:line="259" w:lineRule="auto"/>
        <w:jc w:val="both"/>
        <w:rPr>
          <w:rFonts w:ascii="Arial" w:eastAsiaTheme="minorHAnsi" w:hAnsi="Arial" w:cs="Arial"/>
          <w:b/>
          <w:sz w:val="20"/>
          <w:szCs w:val="20"/>
          <w:lang w:eastAsia="en-US"/>
        </w:rPr>
      </w:pPr>
      <w:r>
        <w:rPr>
          <w:rFonts w:ascii="Arial" w:eastAsiaTheme="minorHAnsi" w:hAnsi="Arial" w:cs="Arial"/>
          <w:b/>
          <w:sz w:val="20"/>
          <w:szCs w:val="20"/>
          <w:lang w:eastAsia="en-US"/>
        </w:rPr>
        <w:t>Tabla 1</w:t>
      </w:r>
      <w:r w:rsidR="008B6D9D">
        <w:rPr>
          <w:rFonts w:ascii="Arial" w:eastAsiaTheme="minorHAnsi" w:hAnsi="Arial" w:cs="Arial"/>
          <w:b/>
          <w:sz w:val="20"/>
          <w:szCs w:val="20"/>
          <w:lang w:eastAsia="en-US"/>
        </w:rPr>
        <w:t>3</w:t>
      </w:r>
      <w:r w:rsidRPr="00A475CF">
        <w:rPr>
          <w:rFonts w:ascii="Arial" w:eastAsiaTheme="minorHAnsi" w:hAnsi="Arial" w:cs="Arial"/>
          <w:b/>
          <w:sz w:val="20"/>
          <w:szCs w:val="20"/>
          <w:lang w:eastAsia="en-US"/>
        </w:rPr>
        <w:t>. Valorización del cumplimiento de objetivos y metas del programa presupuestario PP22 Sistema DIF del Municipio de Solidaridad conforme a la semaforización establecida en las fichas técnicas</w:t>
      </w:r>
      <w:r>
        <w:rPr>
          <w:rFonts w:ascii="Arial" w:eastAsiaTheme="minorHAnsi" w:hAnsi="Arial" w:cs="Arial"/>
          <w:b/>
          <w:sz w:val="20"/>
          <w:szCs w:val="20"/>
          <w:lang w:eastAsia="en-US"/>
        </w:rPr>
        <w:t xml:space="preserve"> de indicadores</w:t>
      </w:r>
    </w:p>
    <w:p w14:paraId="3AC01E51" w14:textId="77777777" w:rsidR="00293326" w:rsidRPr="00293326" w:rsidRDefault="00293326" w:rsidP="00293326">
      <w:pPr>
        <w:spacing w:after="0" w:line="259" w:lineRule="auto"/>
        <w:jc w:val="center"/>
        <w:rPr>
          <w:rFonts w:ascii="Arial" w:eastAsiaTheme="minorHAnsi" w:hAnsi="Arial" w:cs="Arial"/>
          <w:b/>
          <w:sz w:val="10"/>
          <w:szCs w:val="10"/>
          <w:lang w:eastAsia="en-US"/>
        </w:rPr>
      </w:pPr>
    </w:p>
    <w:tbl>
      <w:tblPr>
        <w:tblW w:w="5000" w:type="pct"/>
        <w:jc w:val="center"/>
        <w:tblCellMar>
          <w:left w:w="0" w:type="dxa"/>
          <w:right w:w="0" w:type="dxa"/>
        </w:tblCellMar>
        <w:tblLook w:val="04A0" w:firstRow="1" w:lastRow="0" w:firstColumn="1" w:lastColumn="0" w:noHBand="0" w:noVBand="1"/>
      </w:tblPr>
      <w:tblGrid>
        <w:gridCol w:w="1417"/>
        <w:gridCol w:w="1028"/>
        <w:gridCol w:w="1128"/>
        <w:gridCol w:w="2947"/>
        <w:gridCol w:w="20"/>
        <w:gridCol w:w="2674"/>
      </w:tblGrid>
      <w:tr w:rsidR="00293326" w:rsidRPr="00A475CF" w14:paraId="2A91036D" w14:textId="77777777" w:rsidTr="009F434A">
        <w:trPr>
          <w:trHeight w:val="57"/>
          <w:tblHeader/>
          <w:jc w:val="center"/>
        </w:trPr>
        <w:tc>
          <w:tcPr>
            <w:tcW w:w="769" w:type="pct"/>
            <w:vMerge w:val="restart"/>
            <w:tcBorders>
              <w:top w:val="single" w:sz="8" w:space="0" w:color="A8D08D"/>
              <w:left w:val="nil"/>
              <w:right w:val="single" w:sz="8" w:space="0" w:color="A8D08D"/>
            </w:tcBorders>
            <w:shd w:val="clear" w:color="auto" w:fill="E2EFD9"/>
            <w:tcMar>
              <w:top w:w="0" w:type="dxa"/>
              <w:left w:w="108" w:type="dxa"/>
              <w:bottom w:w="0" w:type="dxa"/>
              <w:right w:w="108" w:type="dxa"/>
            </w:tcMar>
            <w:vAlign w:val="center"/>
            <w:hideMark/>
          </w:tcPr>
          <w:p w14:paraId="7757EA01" w14:textId="77777777" w:rsidR="00293326" w:rsidRPr="00A475CF" w:rsidRDefault="00293326" w:rsidP="00961801">
            <w:pPr>
              <w:spacing w:line="259" w:lineRule="auto"/>
              <w:jc w:val="center"/>
              <w:rPr>
                <w:rFonts w:ascii="Arial" w:eastAsiaTheme="minorHAnsi" w:hAnsi="Arial" w:cs="Arial"/>
                <w:b/>
                <w:bCs/>
                <w:color w:val="000000"/>
                <w:sz w:val="14"/>
                <w:szCs w:val="14"/>
                <w:lang w:eastAsia="en-US"/>
              </w:rPr>
            </w:pPr>
            <w:r w:rsidRPr="00A475CF">
              <w:rPr>
                <w:rFonts w:ascii="Arial" w:eastAsiaTheme="minorHAnsi" w:hAnsi="Arial" w:cs="Arial"/>
                <w:b/>
                <w:bCs/>
                <w:color w:val="000000"/>
                <w:sz w:val="14"/>
                <w:szCs w:val="14"/>
                <w:lang w:eastAsia="en-US"/>
              </w:rPr>
              <w:t xml:space="preserve">Nivel del objetivo </w:t>
            </w:r>
          </w:p>
        </w:tc>
        <w:tc>
          <w:tcPr>
            <w:tcW w:w="558" w:type="pct"/>
            <w:vMerge w:val="restart"/>
            <w:tcBorders>
              <w:top w:val="single" w:sz="8" w:space="0" w:color="A8D08D"/>
              <w:left w:val="nil"/>
              <w:right w:val="single" w:sz="8" w:space="0" w:color="A8D08D"/>
            </w:tcBorders>
            <w:shd w:val="clear" w:color="auto" w:fill="E2EFD9"/>
            <w:tcMar>
              <w:top w:w="0" w:type="dxa"/>
              <w:left w:w="108" w:type="dxa"/>
              <w:bottom w:w="0" w:type="dxa"/>
              <w:right w:w="108" w:type="dxa"/>
            </w:tcMar>
            <w:vAlign w:val="center"/>
            <w:hideMark/>
          </w:tcPr>
          <w:p w14:paraId="02B92DBD" w14:textId="77777777" w:rsidR="00293326" w:rsidRPr="00A475CF" w:rsidRDefault="00293326" w:rsidP="00961801">
            <w:pPr>
              <w:spacing w:line="259" w:lineRule="auto"/>
              <w:jc w:val="center"/>
              <w:rPr>
                <w:rFonts w:ascii="Arial" w:eastAsiaTheme="minorHAnsi" w:hAnsi="Arial" w:cs="Arial"/>
                <w:b/>
                <w:bCs/>
                <w:color w:val="000000"/>
                <w:sz w:val="14"/>
                <w:szCs w:val="14"/>
                <w:lang w:eastAsia="en-US"/>
              </w:rPr>
            </w:pPr>
            <w:r w:rsidRPr="00A475CF">
              <w:rPr>
                <w:rFonts w:ascii="Arial" w:eastAsiaTheme="minorHAnsi" w:hAnsi="Arial" w:cs="Arial"/>
                <w:b/>
                <w:bCs/>
                <w:sz w:val="14"/>
                <w:szCs w:val="14"/>
                <w:lang w:eastAsia="en-US"/>
              </w:rPr>
              <w:t>Meta programada</w:t>
            </w:r>
          </w:p>
        </w:tc>
        <w:tc>
          <w:tcPr>
            <w:tcW w:w="612" w:type="pct"/>
            <w:vMerge w:val="restart"/>
            <w:tcBorders>
              <w:top w:val="single" w:sz="8" w:space="0" w:color="A8D08D"/>
              <w:left w:val="nil"/>
              <w:right w:val="single" w:sz="8" w:space="0" w:color="A8D08D"/>
            </w:tcBorders>
            <w:shd w:val="clear" w:color="auto" w:fill="E2EFD9"/>
            <w:tcMar>
              <w:top w:w="0" w:type="dxa"/>
              <w:left w:w="108" w:type="dxa"/>
              <w:bottom w:w="0" w:type="dxa"/>
              <w:right w:w="108" w:type="dxa"/>
            </w:tcMar>
            <w:vAlign w:val="center"/>
            <w:hideMark/>
          </w:tcPr>
          <w:p w14:paraId="151C6B6D" w14:textId="77777777" w:rsidR="00293326" w:rsidRPr="00A475CF" w:rsidRDefault="00293326" w:rsidP="00961801">
            <w:pPr>
              <w:spacing w:line="259" w:lineRule="auto"/>
              <w:jc w:val="center"/>
              <w:rPr>
                <w:rFonts w:ascii="Arial" w:eastAsiaTheme="minorHAnsi" w:hAnsi="Arial" w:cs="Arial"/>
                <w:b/>
                <w:bCs/>
                <w:color w:val="000000"/>
                <w:sz w:val="14"/>
                <w:szCs w:val="14"/>
                <w:lang w:eastAsia="en-US"/>
              </w:rPr>
            </w:pPr>
            <w:r w:rsidRPr="00A475CF">
              <w:rPr>
                <w:rFonts w:ascii="Arial" w:eastAsiaTheme="minorHAnsi" w:hAnsi="Arial" w:cs="Arial"/>
                <w:b/>
                <w:bCs/>
                <w:color w:val="000000"/>
                <w:sz w:val="14"/>
                <w:szCs w:val="14"/>
                <w:lang w:eastAsia="en-US"/>
              </w:rPr>
              <w:t>% de cumplimiento alcanzado</w:t>
            </w:r>
          </w:p>
        </w:tc>
        <w:tc>
          <w:tcPr>
            <w:tcW w:w="3061" w:type="pct"/>
            <w:gridSpan w:val="3"/>
            <w:tcBorders>
              <w:top w:val="single" w:sz="8" w:space="0" w:color="A8D08D"/>
              <w:left w:val="nil"/>
              <w:bottom w:val="single" w:sz="4" w:space="0" w:color="D6E3BC" w:themeColor="accent3" w:themeTint="66"/>
              <w:right w:val="nil"/>
            </w:tcBorders>
            <w:shd w:val="clear" w:color="auto" w:fill="E2EFD9"/>
          </w:tcPr>
          <w:p w14:paraId="7E51FE2D" w14:textId="77777777" w:rsidR="00293326" w:rsidRPr="00A475CF" w:rsidRDefault="00293326" w:rsidP="00293326">
            <w:pPr>
              <w:spacing w:after="0" w:line="259" w:lineRule="auto"/>
              <w:jc w:val="center"/>
              <w:rPr>
                <w:rFonts w:ascii="Arial" w:eastAsiaTheme="minorHAnsi" w:hAnsi="Arial" w:cs="Arial"/>
                <w:b/>
                <w:bCs/>
                <w:color w:val="000000"/>
                <w:sz w:val="14"/>
                <w:szCs w:val="14"/>
                <w:lang w:eastAsia="en-US"/>
              </w:rPr>
            </w:pPr>
            <w:r w:rsidRPr="00A475CF">
              <w:rPr>
                <w:rFonts w:ascii="Arial" w:eastAsiaTheme="minorHAnsi" w:hAnsi="Arial" w:cs="Arial"/>
                <w:b/>
                <w:bCs/>
                <w:color w:val="000000"/>
                <w:sz w:val="14"/>
                <w:szCs w:val="14"/>
                <w:lang w:eastAsia="en-US"/>
              </w:rPr>
              <w:t>SEMAFORIZACIÓN</w:t>
            </w:r>
            <w:r>
              <w:rPr>
                <w:rFonts w:ascii="Arial" w:eastAsiaTheme="minorHAnsi" w:hAnsi="Arial" w:cs="Arial"/>
                <w:b/>
                <w:bCs/>
                <w:color w:val="000000"/>
                <w:sz w:val="14"/>
                <w:szCs w:val="14"/>
                <w:lang w:eastAsia="en-US"/>
              </w:rPr>
              <w:t xml:space="preserve"> </w:t>
            </w:r>
            <w:r w:rsidRPr="00A475CF">
              <w:rPr>
                <w:rFonts w:ascii="Arial" w:eastAsiaTheme="minorHAnsi" w:hAnsi="Arial" w:cs="Arial"/>
                <w:b/>
                <w:bCs/>
                <w:color w:val="000000"/>
                <w:sz w:val="14"/>
                <w:szCs w:val="14"/>
                <w:lang w:eastAsia="en-US"/>
              </w:rPr>
              <w:t>Sentido ascendente</w:t>
            </w:r>
          </w:p>
        </w:tc>
      </w:tr>
      <w:tr w:rsidR="00961801" w:rsidRPr="00A475CF" w14:paraId="4C42EAA2" w14:textId="77777777" w:rsidTr="009F434A">
        <w:trPr>
          <w:trHeight w:val="20"/>
          <w:tblHeader/>
          <w:jc w:val="center"/>
        </w:trPr>
        <w:tc>
          <w:tcPr>
            <w:tcW w:w="769" w:type="pct"/>
            <w:vMerge/>
            <w:tcBorders>
              <w:left w:val="nil"/>
              <w:right w:val="single" w:sz="8" w:space="0" w:color="A8D08D"/>
            </w:tcBorders>
            <w:vAlign w:val="center"/>
            <w:hideMark/>
          </w:tcPr>
          <w:p w14:paraId="183D48D6" w14:textId="77777777" w:rsidR="00961801" w:rsidRPr="00A475CF" w:rsidRDefault="00961801" w:rsidP="00961801">
            <w:pPr>
              <w:spacing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hideMark/>
          </w:tcPr>
          <w:p w14:paraId="0220043A" w14:textId="77777777" w:rsidR="00961801" w:rsidRPr="00A475CF" w:rsidRDefault="00961801" w:rsidP="00961801">
            <w:pPr>
              <w:spacing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hideMark/>
          </w:tcPr>
          <w:p w14:paraId="214EC751" w14:textId="77777777" w:rsidR="00961801" w:rsidRPr="00A475CF" w:rsidRDefault="00961801" w:rsidP="00961801">
            <w:pPr>
              <w:spacing w:line="259" w:lineRule="auto"/>
              <w:rPr>
                <w:rFonts w:ascii="Arial" w:eastAsiaTheme="minorHAnsi" w:hAnsi="Arial" w:cs="Arial"/>
                <w:b/>
                <w:bCs/>
                <w:color w:val="000000"/>
                <w:sz w:val="14"/>
                <w:szCs w:val="14"/>
                <w:lang w:eastAsia="en-US"/>
              </w:rPr>
            </w:pPr>
          </w:p>
        </w:tc>
        <w:tc>
          <w:tcPr>
            <w:tcW w:w="1599" w:type="pct"/>
            <w:tcBorders>
              <w:top w:val="single" w:sz="4" w:space="0" w:color="D6E3BC" w:themeColor="accent3" w:themeTint="66"/>
              <w:left w:val="nil"/>
              <w:bottom w:val="single" w:sz="8" w:space="0" w:color="A8D08D"/>
              <w:right w:val="single" w:sz="8" w:space="0" w:color="A8D08D"/>
            </w:tcBorders>
            <w:shd w:val="clear" w:color="auto" w:fill="E2EFD9"/>
            <w:tcMar>
              <w:top w:w="0" w:type="dxa"/>
              <w:left w:w="108" w:type="dxa"/>
              <w:bottom w:w="0" w:type="dxa"/>
              <w:right w:w="108" w:type="dxa"/>
            </w:tcMar>
            <w:vAlign w:val="center"/>
            <w:hideMark/>
          </w:tcPr>
          <w:p w14:paraId="66412247" w14:textId="77777777" w:rsidR="00961801" w:rsidRPr="00A475CF" w:rsidRDefault="00961801" w:rsidP="00293326">
            <w:pPr>
              <w:spacing w:after="0" w:line="259" w:lineRule="auto"/>
              <w:jc w:val="center"/>
              <w:rPr>
                <w:rFonts w:ascii="Arial" w:eastAsiaTheme="minorHAnsi" w:hAnsi="Arial" w:cs="Arial"/>
                <w:b/>
                <w:bCs/>
                <w:color w:val="000000"/>
                <w:sz w:val="14"/>
                <w:szCs w:val="14"/>
                <w:lang w:eastAsia="en-US"/>
              </w:rPr>
            </w:pPr>
            <w:r w:rsidRPr="00A475CF">
              <w:rPr>
                <w:rFonts w:ascii="Arial" w:eastAsiaTheme="minorHAnsi" w:hAnsi="Arial" w:cs="Arial"/>
                <w:b/>
                <w:bCs/>
                <w:color w:val="000000"/>
                <w:sz w:val="14"/>
                <w:szCs w:val="14"/>
                <w:lang w:eastAsia="en-US"/>
              </w:rPr>
              <w:t>Propuesta por el Sistema DIF</w:t>
            </w:r>
          </w:p>
        </w:tc>
        <w:tc>
          <w:tcPr>
            <w:tcW w:w="11" w:type="pct"/>
            <w:tcBorders>
              <w:top w:val="single" w:sz="4" w:space="0" w:color="D6E3BC" w:themeColor="accent3" w:themeTint="66"/>
              <w:left w:val="nil"/>
              <w:right w:val="nil"/>
            </w:tcBorders>
            <w:shd w:val="clear" w:color="auto" w:fill="auto"/>
          </w:tcPr>
          <w:p w14:paraId="6BCCE2F2" w14:textId="77777777" w:rsidR="00961801" w:rsidRPr="00A475CF" w:rsidRDefault="00961801" w:rsidP="00961801">
            <w:pPr>
              <w:spacing w:line="259" w:lineRule="auto"/>
              <w:jc w:val="center"/>
              <w:rPr>
                <w:rFonts w:ascii="Arial" w:eastAsiaTheme="minorHAnsi" w:hAnsi="Arial" w:cs="Arial"/>
                <w:b/>
                <w:bCs/>
                <w:color w:val="000000"/>
                <w:sz w:val="14"/>
                <w:szCs w:val="14"/>
                <w:lang w:eastAsia="en-US"/>
              </w:rPr>
            </w:pPr>
          </w:p>
        </w:tc>
        <w:tc>
          <w:tcPr>
            <w:tcW w:w="1451" w:type="pct"/>
            <w:vMerge w:val="restart"/>
            <w:tcBorders>
              <w:top w:val="single" w:sz="4" w:space="0" w:color="D6E3BC" w:themeColor="accent3" w:themeTint="66"/>
              <w:left w:val="nil"/>
              <w:right w:val="nil"/>
            </w:tcBorders>
            <w:shd w:val="clear" w:color="auto" w:fill="E2EFD9"/>
            <w:tcMar>
              <w:top w:w="0" w:type="dxa"/>
              <w:left w:w="108" w:type="dxa"/>
              <w:bottom w:w="0" w:type="dxa"/>
              <w:right w:w="108" w:type="dxa"/>
            </w:tcMar>
            <w:vAlign w:val="center"/>
            <w:hideMark/>
          </w:tcPr>
          <w:p w14:paraId="2E2B3FFF" w14:textId="7808A355" w:rsidR="00961801" w:rsidRPr="00A475CF" w:rsidRDefault="00513A25" w:rsidP="00961801">
            <w:pPr>
              <w:spacing w:line="259" w:lineRule="auto"/>
              <w:jc w:val="center"/>
              <w:rPr>
                <w:rFonts w:ascii="Arial" w:eastAsiaTheme="minorHAnsi" w:hAnsi="Arial" w:cs="Arial"/>
                <w:b/>
                <w:bCs/>
                <w:color w:val="000000"/>
                <w:sz w:val="14"/>
                <w:szCs w:val="14"/>
                <w:lang w:eastAsia="en-US"/>
              </w:rPr>
            </w:pPr>
            <w:r w:rsidRPr="00A475CF">
              <w:rPr>
                <w:rFonts w:ascii="Arial" w:eastAsiaTheme="minorHAnsi" w:hAnsi="Arial" w:cs="Arial"/>
                <w:b/>
                <w:bCs/>
                <w:color w:val="000000"/>
                <w:sz w:val="14"/>
                <w:szCs w:val="14"/>
                <w:lang w:eastAsia="en-US"/>
              </w:rPr>
              <w:t>SEFIPLAN</w:t>
            </w:r>
            <w:r w:rsidR="00961801" w:rsidRPr="00A475CF">
              <w:rPr>
                <w:rFonts w:ascii="Arial" w:eastAsiaTheme="minorHAnsi" w:hAnsi="Arial" w:cs="Arial"/>
                <w:b/>
                <w:bCs/>
                <w:color w:val="000000"/>
                <w:sz w:val="14"/>
                <w:szCs w:val="14"/>
                <w:lang w:eastAsia="en-US"/>
              </w:rPr>
              <w:t>*</w:t>
            </w:r>
          </w:p>
        </w:tc>
      </w:tr>
      <w:tr w:rsidR="00961801" w:rsidRPr="00A475CF" w14:paraId="75C98FC8" w14:textId="77777777" w:rsidTr="009F434A">
        <w:trPr>
          <w:trHeight w:val="20"/>
          <w:tblHeader/>
          <w:jc w:val="center"/>
        </w:trPr>
        <w:tc>
          <w:tcPr>
            <w:tcW w:w="769" w:type="pct"/>
            <w:vMerge/>
            <w:tcBorders>
              <w:left w:val="nil"/>
              <w:right w:val="single" w:sz="8" w:space="0" w:color="A8D08D"/>
            </w:tcBorders>
            <w:vAlign w:val="center"/>
          </w:tcPr>
          <w:p w14:paraId="3E303041"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tcPr>
          <w:p w14:paraId="59B7FA90"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tcPr>
          <w:p w14:paraId="02145510"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single" w:sz="8" w:space="0" w:color="A8D08D"/>
              <w:right w:val="single" w:sz="8" w:space="0" w:color="A8D08D"/>
            </w:tcBorders>
            <w:shd w:val="clear" w:color="auto" w:fill="E2EFD9"/>
            <w:tcMar>
              <w:top w:w="0" w:type="dxa"/>
              <w:left w:w="108" w:type="dxa"/>
              <w:bottom w:w="0" w:type="dxa"/>
              <w:right w:w="108" w:type="dxa"/>
            </w:tcMar>
            <w:vAlign w:val="center"/>
          </w:tcPr>
          <w:p w14:paraId="610FE5C2" w14:textId="77777777" w:rsidR="00961801" w:rsidRPr="00A475CF" w:rsidRDefault="00961801" w:rsidP="00293326">
            <w:pPr>
              <w:spacing w:after="0" w:line="259" w:lineRule="auto"/>
              <w:jc w:val="both"/>
              <w:rPr>
                <w:rFonts w:ascii="Arial" w:eastAsiaTheme="minorHAnsi" w:hAnsi="Arial" w:cs="Arial"/>
                <w:b/>
                <w:bCs/>
                <w:color w:val="000000"/>
                <w:sz w:val="14"/>
                <w:szCs w:val="14"/>
                <w:lang w:eastAsia="en-US"/>
              </w:rPr>
            </w:pPr>
            <w:r w:rsidRPr="00A475CF">
              <w:rPr>
                <w:rFonts w:ascii="Arial" w:eastAsiaTheme="minorHAnsi" w:hAnsi="Arial" w:cs="Arial"/>
                <w:b/>
                <w:bCs/>
                <w:color w:val="000000"/>
                <w:sz w:val="14"/>
                <w:szCs w:val="14"/>
                <w:lang w:eastAsia="en-US"/>
              </w:rPr>
              <w:t xml:space="preserve"> Fin, Propósito y Componentes 6, 12, 16, 17, 18 y 19</w:t>
            </w:r>
          </w:p>
        </w:tc>
        <w:tc>
          <w:tcPr>
            <w:tcW w:w="11" w:type="pct"/>
            <w:tcBorders>
              <w:left w:val="nil"/>
              <w:right w:val="nil"/>
            </w:tcBorders>
            <w:shd w:val="clear" w:color="auto" w:fill="auto"/>
          </w:tcPr>
          <w:p w14:paraId="39EE1DFE" w14:textId="77777777" w:rsidR="00961801" w:rsidRPr="00A475CF" w:rsidRDefault="00961801" w:rsidP="00293326">
            <w:pPr>
              <w:spacing w:after="0" w:line="259" w:lineRule="auto"/>
              <w:jc w:val="center"/>
              <w:rPr>
                <w:rFonts w:ascii="Arial" w:eastAsiaTheme="minorHAnsi" w:hAnsi="Arial" w:cs="Arial"/>
                <w:b/>
                <w:bCs/>
                <w:color w:val="000000"/>
                <w:sz w:val="14"/>
                <w:szCs w:val="14"/>
                <w:lang w:eastAsia="en-US"/>
              </w:rPr>
            </w:pPr>
          </w:p>
        </w:tc>
        <w:tc>
          <w:tcPr>
            <w:tcW w:w="1451" w:type="pct"/>
            <w:vMerge/>
            <w:tcBorders>
              <w:left w:val="nil"/>
              <w:right w:val="nil"/>
            </w:tcBorders>
            <w:shd w:val="clear" w:color="auto" w:fill="00B050"/>
            <w:tcMar>
              <w:top w:w="0" w:type="dxa"/>
              <w:left w:w="108" w:type="dxa"/>
              <w:bottom w:w="0" w:type="dxa"/>
              <w:right w:w="108" w:type="dxa"/>
            </w:tcMar>
            <w:vAlign w:val="center"/>
          </w:tcPr>
          <w:p w14:paraId="7F0173EF" w14:textId="77777777" w:rsidR="00961801" w:rsidRPr="00A475CF" w:rsidRDefault="00961801" w:rsidP="00293326">
            <w:pPr>
              <w:spacing w:after="0" w:line="259" w:lineRule="auto"/>
              <w:jc w:val="center"/>
              <w:rPr>
                <w:rFonts w:ascii="Arial" w:eastAsiaTheme="minorHAnsi" w:hAnsi="Arial" w:cs="Arial"/>
                <w:b/>
                <w:bCs/>
                <w:color w:val="000000"/>
                <w:sz w:val="14"/>
                <w:szCs w:val="14"/>
                <w:lang w:eastAsia="en-US"/>
              </w:rPr>
            </w:pPr>
          </w:p>
        </w:tc>
      </w:tr>
      <w:tr w:rsidR="00961801" w:rsidRPr="00A475CF" w14:paraId="5EA28493" w14:textId="77777777" w:rsidTr="009F434A">
        <w:trPr>
          <w:trHeight w:val="20"/>
          <w:tblHeader/>
          <w:jc w:val="center"/>
        </w:trPr>
        <w:tc>
          <w:tcPr>
            <w:tcW w:w="769" w:type="pct"/>
            <w:vMerge/>
            <w:tcBorders>
              <w:left w:val="nil"/>
              <w:right w:val="single" w:sz="8" w:space="0" w:color="A8D08D"/>
            </w:tcBorders>
            <w:vAlign w:val="center"/>
            <w:hideMark/>
          </w:tcPr>
          <w:p w14:paraId="509DE484"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hideMark/>
          </w:tcPr>
          <w:p w14:paraId="54547557"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hideMark/>
          </w:tcPr>
          <w:p w14:paraId="47267F32"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single" w:sz="8" w:space="0" w:color="A8D08D"/>
              <w:right w:val="single" w:sz="8" w:space="0" w:color="A8D08D"/>
            </w:tcBorders>
            <w:shd w:val="clear" w:color="auto" w:fill="00B451"/>
            <w:tcMar>
              <w:top w:w="0" w:type="dxa"/>
              <w:left w:w="108" w:type="dxa"/>
              <w:bottom w:w="0" w:type="dxa"/>
              <w:right w:w="108" w:type="dxa"/>
            </w:tcMar>
            <w:vAlign w:val="center"/>
            <w:hideMark/>
          </w:tcPr>
          <w:p w14:paraId="2AEA6CEB" w14:textId="77777777" w:rsidR="00961801" w:rsidRPr="00A475CF" w:rsidRDefault="00961801" w:rsidP="00293326">
            <w:pPr>
              <w:spacing w:after="0" w:line="259" w:lineRule="auto"/>
              <w:jc w:val="center"/>
              <w:rPr>
                <w:rFonts w:ascii="Arial" w:eastAsiaTheme="minorHAnsi" w:hAnsi="Arial" w:cs="Arial"/>
                <w:bCs/>
                <w:color w:val="FFFFFF" w:themeColor="background1"/>
                <w:sz w:val="14"/>
                <w:szCs w:val="14"/>
                <w:lang w:eastAsia="en-US"/>
              </w:rPr>
            </w:pPr>
            <w:r w:rsidRPr="00A475CF">
              <w:rPr>
                <w:rFonts w:ascii="Arial" w:eastAsiaTheme="minorHAnsi" w:hAnsi="Arial" w:cs="Arial"/>
                <w:color w:val="FFFFFF" w:themeColor="background1"/>
                <w:sz w:val="14"/>
                <w:szCs w:val="14"/>
                <w:lang w:eastAsia="en-US"/>
              </w:rPr>
              <w:t>Hasta +/-</w:t>
            </w:r>
            <w:r w:rsidRPr="00A475CF">
              <w:rPr>
                <w:rFonts w:ascii="Arial" w:eastAsiaTheme="minorHAnsi" w:hAnsi="Arial" w:cs="Arial"/>
                <w:bCs/>
                <w:color w:val="FFFFFF" w:themeColor="background1"/>
                <w:sz w:val="14"/>
                <w:szCs w:val="14"/>
                <w:lang w:eastAsia="en-US"/>
              </w:rPr>
              <w:t>15</w:t>
            </w:r>
          </w:p>
        </w:tc>
        <w:tc>
          <w:tcPr>
            <w:tcW w:w="11" w:type="pct"/>
            <w:tcBorders>
              <w:left w:val="nil"/>
              <w:right w:val="nil"/>
            </w:tcBorders>
            <w:shd w:val="clear" w:color="auto" w:fill="auto"/>
          </w:tcPr>
          <w:p w14:paraId="7E613F58"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p>
        </w:tc>
        <w:tc>
          <w:tcPr>
            <w:tcW w:w="1451" w:type="pct"/>
            <w:vMerge/>
            <w:tcBorders>
              <w:left w:val="nil"/>
              <w:right w:val="nil"/>
            </w:tcBorders>
            <w:shd w:val="clear" w:color="auto" w:fill="00B050"/>
            <w:tcMar>
              <w:top w:w="0" w:type="dxa"/>
              <w:left w:w="108" w:type="dxa"/>
              <w:bottom w:w="0" w:type="dxa"/>
              <w:right w:w="108" w:type="dxa"/>
            </w:tcMar>
            <w:vAlign w:val="center"/>
            <w:hideMark/>
          </w:tcPr>
          <w:p w14:paraId="73C81A36"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p>
        </w:tc>
      </w:tr>
      <w:tr w:rsidR="00961801" w:rsidRPr="00A475CF" w14:paraId="4598C12B" w14:textId="77777777" w:rsidTr="009F434A">
        <w:trPr>
          <w:trHeight w:val="20"/>
          <w:tblHeader/>
          <w:jc w:val="center"/>
        </w:trPr>
        <w:tc>
          <w:tcPr>
            <w:tcW w:w="769" w:type="pct"/>
            <w:vMerge/>
            <w:tcBorders>
              <w:left w:val="nil"/>
              <w:right w:val="single" w:sz="8" w:space="0" w:color="A8D08D"/>
            </w:tcBorders>
            <w:vAlign w:val="center"/>
          </w:tcPr>
          <w:p w14:paraId="1BC4D817"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tcPr>
          <w:p w14:paraId="69A2B847"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tcPr>
          <w:p w14:paraId="22847867"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single" w:sz="8" w:space="0" w:color="A8D08D"/>
            </w:tcBorders>
            <w:shd w:val="clear" w:color="auto" w:fill="FFFF00"/>
            <w:tcMar>
              <w:top w:w="0" w:type="dxa"/>
              <w:left w:w="108" w:type="dxa"/>
              <w:bottom w:w="0" w:type="dxa"/>
              <w:right w:w="108" w:type="dxa"/>
            </w:tcMar>
            <w:vAlign w:val="center"/>
          </w:tcPr>
          <w:p w14:paraId="4F0BBD84" w14:textId="77777777" w:rsidR="00961801" w:rsidRPr="00A475CF" w:rsidRDefault="00961801" w:rsidP="00293326">
            <w:pPr>
              <w:spacing w:after="0" w:line="259" w:lineRule="auto"/>
              <w:jc w:val="center"/>
              <w:rPr>
                <w:rFonts w:ascii="Arial" w:eastAsiaTheme="minorHAnsi" w:hAnsi="Arial" w:cs="Arial"/>
                <w:bCs/>
                <w:color w:val="000000"/>
                <w:sz w:val="14"/>
                <w:szCs w:val="14"/>
                <w:lang w:eastAsia="en-US"/>
              </w:rPr>
            </w:pPr>
            <w:r w:rsidRPr="00A475CF">
              <w:rPr>
                <w:rFonts w:ascii="Arial" w:eastAsiaTheme="minorHAnsi" w:hAnsi="Arial" w:cs="Arial"/>
                <w:sz w:val="14"/>
                <w:szCs w:val="14"/>
                <w:lang w:eastAsia="en-US"/>
              </w:rPr>
              <w:t>Hasta +/-</w:t>
            </w:r>
            <w:r w:rsidRPr="00A475CF">
              <w:rPr>
                <w:rFonts w:ascii="Arial" w:eastAsiaTheme="minorHAnsi" w:hAnsi="Arial" w:cs="Arial"/>
                <w:bCs/>
                <w:color w:val="000000"/>
                <w:sz w:val="14"/>
                <w:szCs w:val="14"/>
                <w:lang w:eastAsia="en-US"/>
              </w:rPr>
              <w:t>20</w:t>
            </w:r>
          </w:p>
        </w:tc>
        <w:tc>
          <w:tcPr>
            <w:tcW w:w="11" w:type="pct"/>
            <w:tcBorders>
              <w:right w:val="nil"/>
            </w:tcBorders>
            <w:shd w:val="clear" w:color="auto" w:fill="auto"/>
          </w:tcPr>
          <w:p w14:paraId="10725057"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p>
        </w:tc>
        <w:tc>
          <w:tcPr>
            <w:tcW w:w="1451" w:type="pct"/>
            <w:vMerge w:val="restart"/>
            <w:tcBorders>
              <w:left w:val="nil"/>
              <w:right w:val="nil"/>
            </w:tcBorders>
            <w:shd w:val="clear" w:color="auto" w:fill="00B050"/>
            <w:tcMar>
              <w:top w:w="0" w:type="dxa"/>
              <w:left w:w="108" w:type="dxa"/>
              <w:bottom w:w="0" w:type="dxa"/>
              <w:right w:w="108" w:type="dxa"/>
            </w:tcMar>
            <w:vAlign w:val="center"/>
          </w:tcPr>
          <w:p w14:paraId="0C80D5DA"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r w:rsidRPr="00A475CF">
              <w:rPr>
                <w:rFonts w:ascii="Arial" w:eastAsiaTheme="minorHAnsi" w:hAnsi="Arial" w:cs="Arial"/>
                <w:color w:val="FFFFFF" w:themeColor="background1"/>
                <w:sz w:val="14"/>
                <w:szCs w:val="14"/>
                <w:lang w:eastAsia="en-US"/>
              </w:rPr>
              <w:t>Entre -</w:t>
            </w:r>
            <w:r w:rsidRPr="00A475CF">
              <w:rPr>
                <w:rFonts w:ascii="Arial" w:eastAsiaTheme="minorHAnsi" w:hAnsi="Arial" w:cs="Arial"/>
                <w:color w:val="FFFFFF" w:themeColor="background1"/>
                <w:sz w:val="14"/>
                <w:szCs w:val="14"/>
                <w:shd w:val="clear" w:color="auto" w:fill="00B050"/>
                <w:lang w:eastAsia="en-US"/>
              </w:rPr>
              <w:t>5% y +5% de la meta</w:t>
            </w:r>
          </w:p>
        </w:tc>
      </w:tr>
      <w:tr w:rsidR="00961801" w:rsidRPr="00A475CF" w14:paraId="71D77CF9" w14:textId="77777777" w:rsidTr="009F434A">
        <w:trPr>
          <w:trHeight w:val="20"/>
          <w:tblHeader/>
          <w:jc w:val="center"/>
        </w:trPr>
        <w:tc>
          <w:tcPr>
            <w:tcW w:w="769" w:type="pct"/>
            <w:vMerge/>
            <w:tcBorders>
              <w:left w:val="nil"/>
              <w:right w:val="single" w:sz="8" w:space="0" w:color="A8D08D"/>
            </w:tcBorders>
            <w:vAlign w:val="center"/>
          </w:tcPr>
          <w:p w14:paraId="10377893"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tcPr>
          <w:p w14:paraId="3B194CBC"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tcPr>
          <w:p w14:paraId="54A19E04"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tcPr>
          <w:p w14:paraId="5737D180" w14:textId="77777777" w:rsidR="00961801" w:rsidRPr="00A475CF" w:rsidRDefault="00961801" w:rsidP="00293326">
            <w:pPr>
              <w:spacing w:after="0" w:line="259" w:lineRule="auto"/>
              <w:jc w:val="center"/>
              <w:rPr>
                <w:rFonts w:ascii="Arial" w:eastAsiaTheme="minorHAnsi" w:hAnsi="Arial" w:cs="Arial"/>
                <w:bCs/>
                <w:color w:val="FFFFFF" w:themeColor="background1"/>
                <w:sz w:val="14"/>
                <w:szCs w:val="14"/>
                <w:lang w:eastAsia="en-US"/>
              </w:rPr>
            </w:pPr>
            <w:r w:rsidRPr="00A475CF">
              <w:rPr>
                <w:rFonts w:ascii="Arial" w:eastAsiaTheme="minorHAnsi" w:hAnsi="Arial" w:cs="Arial"/>
                <w:color w:val="FFFFFF" w:themeColor="background1"/>
                <w:sz w:val="14"/>
                <w:szCs w:val="14"/>
                <w:lang w:eastAsia="en-US"/>
              </w:rPr>
              <w:t>Más de +/-</w:t>
            </w:r>
            <w:r w:rsidRPr="00A475CF">
              <w:rPr>
                <w:rFonts w:ascii="Arial" w:eastAsiaTheme="minorHAnsi" w:hAnsi="Arial" w:cs="Arial"/>
                <w:bCs/>
                <w:color w:val="FFFFFF" w:themeColor="background1"/>
                <w:sz w:val="14"/>
                <w:szCs w:val="14"/>
                <w:lang w:eastAsia="en-US"/>
              </w:rPr>
              <w:t>20</w:t>
            </w:r>
          </w:p>
        </w:tc>
        <w:tc>
          <w:tcPr>
            <w:tcW w:w="11" w:type="pct"/>
            <w:tcBorders>
              <w:right w:val="nil"/>
            </w:tcBorders>
            <w:shd w:val="clear" w:color="auto" w:fill="auto"/>
          </w:tcPr>
          <w:p w14:paraId="136CF15F"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p>
        </w:tc>
        <w:tc>
          <w:tcPr>
            <w:tcW w:w="1451" w:type="pct"/>
            <w:vMerge/>
            <w:tcBorders>
              <w:left w:val="nil"/>
              <w:bottom w:val="single" w:sz="8" w:space="0" w:color="A8D08D"/>
              <w:right w:val="nil"/>
            </w:tcBorders>
            <w:shd w:val="clear" w:color="auto" w:fill="00B050"/>
            <w:tcMar>
              <w:top w:w="0" w:type="dxa"/>
              <w:left w:w="108" w:type="dxa"/>
              <w:bottom w:w="0" w:type="dxa"/>
              <w:right w:w="108" w:type="dxa"/>
            </w:tcMar>
            <w:vAlign w:val="center"/>
          </w:tcPr>
          <w:p w14:paraId="55748321"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p>
        </w:tc>
      </w:tr>
      <w:tr w:rsidR="00961801" w:rsidRPr="00A475CF" w14:paraId="2CCCDD70" w14:textId="77777777" w:rsidTr="009F434A">
        <w:trPr>
          <w:trHeight w:val="20"/>
          <w:tblHeader/>
          <w:jc w:val="center"/>
        </w:trPr>
        <w:tc>
          <w:tcPr>
            <w:tcW w:w="769" w:type="pct"/>
            <w:vMerge/>
            <w:tcBorders>
              <w:left w:val="nil"/>
              <w:right w:val="single" w:sz="8" w:space="0" w:color="A8D08D"/>
            </w:tcBorders>
            <w:vAlign w:val="center"/>
          </w:tcPr>
          <w:p w14:paraId="72E2638D"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tcPr>
          <w:p w14:paraId="7212053E"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tcPr>
          <w:p w14:paraId="38600074"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single" w:sz="8" w:space="0" w:color="A8D08D"/>
            </w:tcBorders>
            <w:shd w:val="clear" w:color="auto" w:fill="D6E3BC" w:themeFill="accent3" w:themeFillTint="66"/>
            <w:tcMar>
              <w:top w:w="0" w:type="dxa"/>
              <w:left w:w="108" w:type="dxa"/>
              <w:bottom w:w="0" w:type="dxa"/>
              <w:right w:w="108" w:type="dxa"/>
            </w:tcMar>
            <w:vAlign w:val="center"/>
          </w:tcPr>
          <w:p w14:paraId="55FE2F64" w14:textId="77777777" w:rsidR="00961801" w:rsidRPr="00A475CF" w:rsidRDefault="00961801" w:rsidP="00293326">
            <w:pPr>
              <w:spacing w:after="0" w:line="259" w:lineRule="auto"/>
              <w:jc w:val="both"/>
              <w:rPr>
                <w:rFonts w:ascii="Arial" w:eastAsiaTheme="minorHAnsi" w:hAnsi="Arial" w:cs="Arial"/>
                <w:b/>
                <w:color w:val="FFFFFF" w:themeColor="background1"/>
                <w:sz w:val="14"/>
                <w:szCs w:val="14"/>
                <w:lang w:eastAsia="en-US"/>
              </w:rPr>
            </w:pPr>
            <w:r w:rsidRPr="00A475CF">
              <w:rPr>
                <w:rFonts w:ascii="Arial" w:eastAsiaTheme="minorHAnsi" w:hAnsi="Arial" w:cs="Arial"/>
                <w:b/>
                <w:sz w:val="14"/>
                <w:szCs w:val="14"/>
                <w:lang w:eastAsia="en-US"/>
              </w:rPr>
              <w:t>Componentes 4, 5, 7, 13, 14, 22.</w:t>
            </w:r>
          </w:p>
        </w:tc>
        <w:tc>
          <w:tcPr>
            <w:tcW w:w="11" w:type="pct"/>
            <w:tcBorders>
              <w:right w:val="nil"/>
            </w:tcBorders>
            <w:shd w:val="clear" w:color="auto" w:fill="auto"/>
          </w:tcPr>
          <w:p w14:paraId="136CF396" w14:textId="77777777" w:rsidR="00961801" w:rsidRPr="00A475CF" w:rsidRDefault="00961801" w:rsidP="00293326">
            <w:pPr>
              <w:spacing w:after="0" w:line="259" w:lineRule="auto"/>
              <w:jc w:val="center"/>
              <w:rPr>
                <w:rFonts w:ascii="Arial" w:eastAsiaTheme="minorHAnsi" w:hAnsi="Arial" w:cs="Arial"/>
                <w:color w:val="000000"/>
                <w:sz w:val="14"/>
                <w:szCs w:val="14"/>
                <w:lang w:eastAsia="en-US"/>
              </w:rPr>
            </w:pPr>
          </w:p>
        </w:tc>
        <w:tc>
          <w:tcPr>
            <w:tcW w:w="1451" w:type="pct"/>
            <w:vMerge w:val="restart"/>
            <w:tcBorders>
              <w:left w:val="nil"/>
              <w:right w:val="nil"/>
            </w:tcBorders>
            <w:shd w:val="clear" w:color="auto" w:fill="FFFF00"/>
            <w:tcMar>
              <w:top w:w="0" w:type="dxa"/>
              <w:left w:w="108" w:type="dxa"/>
              <w:bottom w:w="0" w:type="dxa"/>
              <w:right w:w="108" w:type="dxa"/>
            </w:tcMar>
            <w:vAlign w:val="center"/>
          </w:tcPr>
          <w:p w14:paraId="55C97651"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r w:rsidRPr="00A475CF">
              <w:rPr>
                <w:rFonts w:ascii="Arial" w:eastAsiaTheme="minorHAnsi" w:hAnsi="Arial" w:cs="Arial"/>
                <w:color w:val="000000"/>
                <w:sz w:val="14"/>
                <w:szCs w:val="14"/>
                <w:lang w:eastAsia="en-US"/>
              </w:rPr>
              <w:t>Entre -10% y -5% de la meta</w:t>
            </w:r>
          </w:p>
        </w:tc>
      </w:tr>
      <w:tr w:rsidR="00961801" w:rsidRPr="00A475CF" w14:paraId="452EBCC1" w14:textId="77777777" w:rsidTr="009F434A">
        <w:trPr>
          <w:trHeight w:val="20"/>
          <w:tblHeader/>
          <w:jc w:val="center"/>
        </w:trPr>
        <w:tc>
          <w:tcPr>
            <w:tcW w:w="769" w:type="pct"/>
            <w:vMerge/>
            <w:tcBorders>
              <w:left w:val="nil"/>
              <w:right w:val="single" w:sz="8" w:space="0" w:color="A8D08D"/>
            </w:tcBorders>
            <w:vAlign w:val="center"/>
            <w:hideMark/>
          </w:tcPr>
          <w:p w14:paraId="4A57EDA0"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hideMark/>
          </w:tcPr>
          <w:p w14:paraId="2A43E818"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hideMark/>
          </w:tcPr>
          <w:p w14:paraId="0A2BB9D0"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tcBorders>
            <w:shd w:val="clear" w:color="auto" w:fill="00B050"/>
            <w:tcMar>
              <w:top w:w="0" w:type="dxa"/>
              <w:left w:w="108" w:type="dxa"/>
              <w:bottom w:w="0" w:type="dxa"/>
              <w:right w:w="108" w:type="dxa"/>
            </w:tcMar>
            <w:vAlign w:val="center"/>
            <w:hideMark/>
          </w:tcPr>
          <w:p w14:paraId="4A8412EA" w14:textId="77777777" w:rsidR="00961801" w:rsidRPr="00A475CF" w:rsidRDefault="00961801" w:rsidP="00293326">
            <w:pPr>
              <w:spacing w:after="0" w:line="259" w:lineRule="auto"/>
              <w:jc w:val="center"/>
              <w:rPr>
                <w:rFonts w:ascii="Arial" w:eastAsiaTheme="minorHAnsi" w:hAnsi="Arial" w:cs="Arial"/>
                <w:color w:val="000000"/>
                <w:sz w:val="14"/>
                <w:szCs w:val="14"/>
                <w:lang w:eastAsia="en-US"/>
              </w:rPr>
            </w:pPr>
            <w:r w:rsidRPr="00A475CF">
              <w:rPr>
                <w:rFonts w:ascii="Arial" w:eastAsiaTheme="minorHAnsi" w:hAnsi="Arial" w:cs="Arial"/>
                <w:color w:val="FFFFFF" w:themeColor="background1"/>
                <w:sz w:val="14"/>
                <w:szCs w:val="14"/>
                <w:lang w:eastAsia="en-US"/>
              </w:rPr>
              <w:t>Hasta +/-</w:t>
            </w:r>
            <w:r w:rsidRPr="00A475CF">
              <w:rPr>
                <w:rFonts w:ascii="Arial" w:eastAsiaTheme="minorHAnsi" w:hAnsi="Arial" w:cs="Arial"/>
                <w:bCs/>
                <w:color w:val="FFFFFF" w:themeColor="background1"/>
                <w:sz w:val="14"/>
                <w:szCs w:val="14"/>
                <w:lang w:eastAsia="en-US"/>
              </w:rPr>
              <w:t>10</w:t>
            </w:r>
          </w:p>
        </w:tc>
        <w:tc>
          <w:tcPr>
            <w:tcW w:w="11" w:type="pct"/>
            <w:shd w:val="clear" w:color="auto" w:fill="auto"/>
          </w:tcPr>
          <w:p w14:paraId="47D6773F" w14:textId="77777777" w:rsidR="00961801" w:rsidRPr="00A475CF" w:rsidRDefault="00961801" w:rsidP="00293326">
            <w:pPr>
              <w:spacing w:after="0" w:line="259" w:lineRule="auto"/>
              <w:jc w:val="center"/>
              <w:rPr>
                <w:rFonts w:ascii="Arial" w:eastAsiaTheme="minorHAnsi" w:hAnsi="Arial" w:cs="Arial"/>
                <w:color w:val="000000"/>
                <w:sz w:val="14"/>
                <w:szCs w:val="14"/>
                <w:lang w:eastAsia="en-US"/>
              </w:rPr>
            </w:pPr>
          </w:p>
        </w:tc>
        <w:tc>
          <w:tcPr>
            <w:tcW w:w="1451" w:type="pct"/>
            <w:vMerge/>
            <w:shd w:val="clear" w:color="auto" w:fill="FFFF00"/>
            <w:tcMar>
              <w:top w:w="0" w:type="dxa"/>
              <w:left w:w="108" w:type="dxa"/>
              <w:bottom w:w="0" w:type="dxa"/>
              <w:right w:w="108" w:type="dxa"/>
            </w:tcMar>
            <w:vAlign w:val="center"/>
            <w:hideMark/>
          </w:tcPr>
          <w:p w14:paraId="09A9765E" w14:textId="77777777" w:rsidR="00961801" w:rsidRPr="00A475CF" w:rsidRDefault="00961801" w:rsidP="00293326">
            <w:pPr>
              <w:spacing w:after="0" w:line="259" w:lineRule="auto"/>
              <w:jc w:val="center"/>
              <w:rPr>
                <w:rFonts w:ascii="Arial" w:eastAsiaTheme="minorHAnsi" w:hAnsi="Arial" w:cs="Arial"/>
                <w:color w:val="000000"/>
                <w:sz w:val="14"/>
                <w:szCs w:val="14"/>
                <w:lang w:eastAsia="en-US"/>
              </w:rPr>
            </w:pPr>
          </w:p>
        </w:tc>
      </w:tr>
      <w:tr w:rsidR="00961801" w:rsidRPr="00A475CF" w14:paraId="7A0C13AE" w14:textId="77777777" w:rsidTr="009F434A">
        <w:trPr>
          <w:trHeight w:val="20"/>
          <w:tblHeader/>
          <w:jc w:val="center"/>
        </w:trPr>
        <w:tc>
          <w:tcPr>
            <w:tcW w:w="769" w:type="pct"/>
            <w:vMerge/>
            <w:tcBorders>
              <w:left w:val="nil"/>
              <w:right w:val="single" w:sz="8" w:space="0" w:color="A8D08D"/>
            </w:tcBorders>
            <w:vAlign w:val="center"/>
          </w:tcPr>
          <w:p w14:paraId="2D0C1254"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right w:val="single" w:sz="8" w:space="0" w:color="A8D08D"/>
            </w:tcBorders>
            <w:vAlign w:val="center"/>
          </w:tcPr>
          <w:p w14:paraId="4327EEAA"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right w:val="single" w:sz="8" w:space="0" w:color="A8D08D"/>
            </w:tcBorders>
            <w:vAlign w:val="center"/>
          </w:tcPr>
          <w:p w14:paraId="6DFBDAE7"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nil"/>
            </w:tcBorders>
            <w:shd w:val="clear" w:color="auto" w:fill="FFFF00"/>
            <w:tcMar>
              <w:top w:w="0" w:type="dxa"/>
              <w:left w:w="108" w:type="dxa"/>
              <w:bottom w:w="0" w:type="dxa"/>
              <w:right w:w="108" w:type="dxa"/>
            </w:tcMar>
            <w:vAlign w:val="center"/>
          </w:tcPr>
          <w:p w14:paraId="7209C660" w14:textId="77777777" w:rsidR="00961801" w:rsidRPr="00A475CF" w:rsidRDefault="00961801" w:rsidP="00293326">
            <w:pPr>
              <w:spacing w:after="0" w:line="259" w:lineRule="auto"/>
              <w:jc w:val="center"/>
              <w:rPr>
                <w:rFonts w:ascii="Arial" w:eastAsiaTheme="minorHAnsi" w:hAnsi="Arial" w:cs="Arial"/>
                <w:sz w:val="14"/>
                <w:szCs w:val="14"/>
                <w:lang w:eastAsia="en-US"/>
              </w:rPr>
            </w:pPr>
            <w:r w:rsidRPr="00A475CF">
              <w:rPr>
                <w:rFonts w:ascii="Arial" w:eastAsiaTheme="minorHAnsi" w:hAnsi="Arial" w:cs="Arial"/>
                <w:sz w:val="14"/>
                <w:szCs w:val="14"/>
                <w:lang w:eastAsia="en-US"/>
              </w:rPr>
              <w:t>Hasta +/-</w:t>
            </w:r>
            <w:r w:rsidRPr="00A475CF">
              <w:rPr>
                <w:rFonts w:ascii="Arial" w:eastAsiaTheme="minorHAnsi" w:hAnsi="Arial" w:cs="Arial"/>
                <w:bCs/>
                <w:color w:val="000000"/>
                <w:sz w:val="14"/>
                <w:szCs w:val="14"/>
                <w:lang w:eastAsia="en-US"/>
              </w:rPr>
              <w:t>15</w:t>
            </w:r>
          </w:p>
        </w:tc>
        <w:tc>
          <w:tcPr>
            <w:tcW w:w="11" w:type="pct"/>
            <w:shd w:val="clear" w:color="auto" w:fill="auto"/>
          </w:tcPr>
          <w:p w14:paraId="7C0C57D1" w14:textId="77777777" w:rsidR="00961801" w:rsidRPr="00A475CF" w:rsidRDefault="00961801" w:rsidP="00293326">
            <w:pPr>
              <w:spacing w:after="0" w:line="259" w:lineRule="auto"/>
              <w:jc w:val="center"/>
              <w:rPr>
                <w:rFonts w:ascii="Arial" w:eastAsiaTheme="minorHAnsi" w:hAnsi="Arial" w:cs="Arial"/>
                <w:color w:val="000000"/>
                <w:sz w:val="14"/>
                <w:szCs w:val="14"/>
                <w:lang w:eastAsia="en-US"/>
              </w:rPr>
            </w:pPr>
          </w:p>
        </w:tc>
        <w:tc>
          <w:tcPr>
            <w:tcW w:w="1451" w:type="pct"/>
            <w:vMerge/>
            <w:shd w:val="clear" w:color="auto" w:fill="FFFF00"/>
            <w:tcMar>
              <w:top w:w="0" w:type="dxa"/>
              <w:left w:w="108" w:type="dxa"/>
              <w:bottom w:w="0" w:type="dxa"/>
              <w:right w:w="108" w:type="dxa"/>
            </w:tcMar>
            <w:vAlign w:val="center"/>
          </w:tcPr>
          <w:p w14:paraId="0091F261" w14:textId="77777777" w:rsidR="00961801" w:rsidRPr="00A475CF" w:rsidRDefault="00961801" w:rsidP="00293326">
            <w:pPr>
              <w:spacing w:after="0" w:line="259" w:lineRule="auto"/>
              <w:jc w:val="center"/>
              <w:rPr>
                <w:rFonts w:ascii="Arial" w:eastAsiaTheme="minorHAnsi" w:hAnsi="Arial" w:cs="Arial"/>
                <w:color w:val="000000"/>
                <w:sz w:val="14"/>
                <w:szCs w:val="14"/>
                <w:lang w:eastAsia="en-US"/>
              </w:rPr>
            </w:pPr>
          </w:p>
        </w:tc>
      </w:tr>
      <w:tr w:rsidR="00961801" w:rsidRPr="00A475CF" w14:paraId="499EEA6E" w14:textId="77777777" w:rsidTr="009F434A">
        <w:trPr>
          <w:trHeight w:val="20"/>
          <w:tblHeader/>
          <w:jc w:val="center"/>
        </w:trPr>
        <w:tc>
          <w:tcPr>
            <w:tcW w:w="769" w:type="pct"/>
            <w:vMerge/>
            <w:tcBorders>
              <w:left w:val="nil"/>
              <w:bottom w:val="single" w:sz="8" w:space="0" w:color="A8D08D"/>
              <w:right w:val="single" w:sz="8" w:space="0" w:color="A8D08D"/>
            </w:tcBorders>
            <w:vAlign w:val="center"/>
            <w:hideMark/>
          </w:tcPr>
          <w:p w14:paraId="3C5BED01"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558" w:type="pct"/>
            <w:vMerge/>
            <w:tcBorders>
              <w:left w:val="nil"/>
              <w:bottom w:val="single" w:sz="8" w:space="0" w:color="A8D08D"/>
              <w:right w:val="single" w:sz="8" w:space="0" w:color="A8D08D"/>
            </w:tcBorders>
            <w:vAlign w:val="center"/>
            <w:hideMark/>
          </w:tcPr>
          <w:p w14:paraId="2DA008DF"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612" w:type="pct"/>
            <w:vMerge/>
            <w:tcBorders>
              <w:left w:val="nil"/>
              <w:bottom w:val="single" w:sz="8" w:space="0" w:color="A8D08D"/>
              <w:right w:val="single" w:sz="8" w:space="0" w:color="A8D08D"/>
            </w:tcBorders>
            <w:vAlign w:val="center"/>
            <w:hideMark/>
          </w:tcPr>
          <w:p w14:paraId="6F810DC1" w14:textId="77777777" w:rsidR="00961801" w:rsidRPr="00A475CF" w:rsidRDefault="00961801" w:rsidP="00293326">
            <w:pPr>
              <w:spacing w:after="0" w:line="259" w:lineRule="auto"/>
              <w:rPr>
                <w:rFonts w:ascii="Arial" w:eastAsiaTheme="minorHAnsi" w:hAnsi="Arial" w:cs="Arial"/>
                <w:b/>
                <w:bCs/>
                <w:color w:val="000000"/>
                <w:sz w:val="14"/>
                <w:szCs w:val="14"/>
                <w:lang w:eastAsia="en-US"/>
              </w:rPr>
            </w:pP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hideMark/>
          </w:tcPr>
          <w:p w14:paraId="44F98E8A"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r w:rsidRPr="00A475CF">
              <w:rPr>
                <w:rFonts w:ascii="Arial" w:eastAsiaTheme="minorHAnsi" w:hAnsi="Arial" w:cs="Arial"/>
                <w:color w:val="FFFFFF" w:themeColor="background1"/>
                <w:sz w:val="14"/>
                <w:szCs w:val="14"/>
                <w:lang w:eastAsia="en-US"/>
              </w:rPr>
              <w:t>Más de +/-</w:t>
            </w:r>
            <w:r w:rsidRPr="00A475CF">
              <w:rPr>
                <w:rFonts w:ascii="Arial" w:eastAsiaTheme="minorHAnsi" w:hAnsi="Arial" w:cs="Arial"/>
                <w:bCs/>
                <w:color w:val="FFFFFF" w:themeColor="background1"/>
                <w:sz w:val="14"/>
                <w:szCs w:val="14"/>
                <w:lang w:eastAsia="en-US"/>
              </w:rPr>
              <w:t>15</w:t>
            </w:r>
          </w:p>
        </w:tc>
        <w:tc>
          <w:tcPr>
            <w:tcW w:w="11" w:type="pct"/>
            <w:tcBorders>
              <w:top w:val="nil"/>
              <w:right w:val="nil"/>
            </w:tcBorders>
            <w:shd w:val="clear" w:color="auto" w:fill="auto"/>
          </w:tcPr>
          <w:p w14:paraId="34DE0D7D"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vAlign w:val="center"/>
            <w:hideMark/>
          </w:tcPr>
          <w:p w14:paraId="45B84795" w14:textId="77777777" w:rsidR="00961801" w:rsidRPr="00A475CF" w:rsidRDefault="00961801" w:rsidP="00293326">
            <w:pPr>
              <w:spacing w:after="0" w:line="259" w:lineRule="auto"/>
              <w:jc w:val="center"/>
              <w:rPr>
                <w:rFonts w:ascii="Arial" w:eastAsiaTheme="minorHAnsi" w:hAnsi="Arial" w:cs="Arial"/>
                <w:color w:val="FFFFFF" w:themeColor="background1"/>
                <w:sz w:val="14"/>
                <w:szCs w:val="14"/>
                <w:lang w:eastAsia="en-US"/>
              </w:rPr>
            </w:pPr>
            <w:r w:rsidRPr="00A475CF">
              <w:rPr>
                <w:rFonts w:ascii="Arial" w:eastAsiaTheme="minorHAnsi" w:hAnsi="Arial" w:cs="Arial"/>
                <w:color w:val="FFFFFF" w:themeColor="background1"/>
                <w:sz w:val="14"/>
                <w:szCs w:val="14"/>
                <w:lang w:eastAsia="en-US"/>
              </w:rPr>
              <w:t>Debajo de  – 10% y por arriba de +5%</w:t>
            </w:r>
          </w:p>
        </w:tc>
      </w:tr>
      <w:tr w:rsidR="00961801" w:rsidRPr="00A475CF" w14:paraId="4B8EEE09"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0946CDA" w14:textId="77777777" w:rsidR="00961801" w:rsidRPr="00D81A27" w:rsidRDefault="00961801" w:rsidP="00293326">
            <w:pPr>
              <w:spacing w:after="0" w:line="259" w:lineRule="auto"/>
              <w:ind w:left="134" w:hanging="134"/>
              <w:rPr>
                <w:rFonts w:ascii="Arial" w:eastAsiaTheme="minorHAnsi" w:hAnsi="Arial" w:cs="Arial"/>
                <w:b/>
                <w:bCs/>
                <w:color w:val="000000"/>
                <w:sz w:val="14"/>
                <w:szCs w:val="14"/>
                <w:lang w:eastAsia="en-US"/>
              </w:rPr>
            </w:pPr>
            <w:r w:rsidRPr="00D81A27">
              <w:rPr>
                <w:rFonts w:ascii="Arial" w:eastAsiaTheme="minorHAnsi" w:hAnsi="Arial" w:cs="Arial"/>
                <w:color w:val="000000"/>
                <w:sz w:val="14"/>
                <w:szCs w:val="14"/>
                <w:lang w:eastAsia="en-US"/>
              </w:rPr>
              <w:t>Fin</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920E0CF"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42%</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D5D112F" w14:textId="77777777" w:rsidR="00961801" w:rsidRPr="00D81A27" w:rsidRDefault="00961801" w:rsidP="00293326">
            <w:pPr>
              <w:spacing w:after="0" w:line="259" w:lineRule="auto"/>
              <w:ind w:right="176"/>
              <w:jc w:val="right"/>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25.68%</w:t>
            </w:r>
          </w:p>
        </w:tc>
        <w:tc>
          <w:tcPr>
            <w:tcW w:w="1599" w:type="pct"/>
            <w:tcBorders>
              <w:top w:val="nil"/>
              <w:left w:val="nil"/>
              <w:bottom w:val="single" w:sz="8" w:space="0" w:color="A8D08D"/>
            </w:tcBorders>
            <w:shd w:val="clear" w:color="auto" w:fill="DDD9C3" w:themeFill="background2" w:themeFillShade="E6"/>
            <w:tcMar>
              <w:top w:w="0" w:type="dxa"/>
              <w:left w:w="108" w:type="dxa"/>
              <w:bottom w:w="0" w:type="dxa"/>
              <w:right w:w="108" w:type="dxa"/>
            </w:tcMar>
            <w:vAlign w:val="center"/>
          </w:tcPr>
          <w:p w14:paraId="06690375"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*SV</w:t>
            </w:r>
          </w:p>
        </w:tc>
        <w:tc>
          <w:tcPr>
            <w:tcW w:w="11" w:type="pct"/>
            <w:tcBorders>
              <w:top w:val="nil"/>
              <w:right w:val="nil"/>
            </w:tcBorders>
            <w:shd w:val="clear" w:color="auto" w:fill="auto"/>
          </w:tcPr>
          <w:p w14:paraId="05B648A5"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DDD9C3" w:themeFill="background2" w:themeFillShade="E6"/>
            <w:tcMar>
              <w:top w:w="0" w:type="dxa"/>
              <w:left w:w="108" w:type="dxa"/>
              <w:bottom w:w="0" w:type="dxa"/>
              <w:right w:w="108" w:type="dxa"/>
            </w:tcMar>
          </w:tcPr>
          <w:p w14:paraId="3D0D8AB4"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*SV</w:t>
            </w:r>
          </w:p>
        </w:tc>
      </w:tr>
      <w:tr w:rsidR="00961801" w:rsidRPr="00A475CF" w14:paraId="14F6A7A1"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54EB685" w14:textId="77777777" w:rsidR="00961801" w:rsidRPr="00D81A27" w:rsidRDefault="00961801" w:rsidP="00293326">
            <w:pPr>
              <w:spacing w:after="0" w:line="259" w:lineRule="auto"/>
              <w:ind w:left="134" w:hanging="134"/>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Propósito</w:t>
            </w:r>
            <w:r w:rsidRPr="00D81A27">
              <w:rPr>
                <w:rFonts w:ascii="Arial" w:eastAsiaTheme="minorHAnsi" w:hAnsi="Arial" w:cs="Arial"/>
                <w:b/>
                <w:bCs/>
                <w:color w:val="000000"/>
                <w:sz w:val="14"/>
                <w:szCs w:val="14"/>
                <w:lang w:eastAsia="en-US"/>
              </w:rPr>
              <w:t xml:space="preserve">: </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7BCF1B1"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40%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tcPr>
          <w:p w14:paraId="26910A4A" w14:textId="77777777" w:rsidR="00961801" w:rsidRPr="00D81A27" w:rsidRDefault="00961801" w:rsidP="00293326">
            <w:pPr>
              <w:spacing w:after="0" w:line="259" w:lineRule="auto"/>
              <w:ind w:right="176"/>
              <w:jc w:val="right"/>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38.46%</w:t>
            </w:r>
          </w:p>
        </w:tc>
        <w:tc>
          <w:tcPr>
            <w:tcW w:w="1599" w:type="pct"/>
            <w:tcBorders>
              <w:top w:val="nil"/>
              <w:left w:val="nil"/>
              <w:bottom w:val="single" w:sz="8" w:space="0" w:color="A8D08D"/>
            </w:tcBorders>
            <w:shd w:val="clear" w:color="auto" w:fill="DDD9C3" w:themeFill="background2" w:themeFillShade="E6"/>
            <w:tcMar>
              <w:top w:w="0" w:type="dxa"/>
              <w:left w:w="108" w:type="dxa"/>
              <w:bottom w:w="0" w:type="dxa"/>
              <w:right w:w="108" w:type="dxa"/>
            </w:tcMar>
            <w:vAlign w:val="center"/>
          </w:tcPr>
          <w:p w14:paraId="25447D72"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*SV</w:t>
            </w:r>
          </w:p>
        </w:tc>
        <w:tc>
          <w:tcPr>
            <w:tcW w:w="11" w:type="pct"/>
            <w:tcBorders>
              <w:top w:val="nil"/>
              <w:right w:val="nil"/>
            </w:tcBorders>
            <w:shd w:val="clear" w:color="auto" w:fill="auto"/>
          </w:tcPr>
          <w:p w14:paraId="4F8D399B"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DDD9C3" w:themeFill="background2" w:themeFillShade="E6"/>
            <w:tcMar>
              <w:top w:w="0" w:type="dxa"/>
              <w:left w:w="108" w:type="dxa"/>
              <w:bottom w:w="0" w:type="dxa"/>
              <w:right w:w="108" w:type="dxa"/>
            </w:tcMar>
          </w:tcPr>
          <w:p w14:paraId="77E7DC2D"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*SV</w:t>
            </w:r>
          </w:p>
        </w:tc>
      </w:tr>
      <w:tr w:rsidR="00961801" w:rsidRPr="00A475CF" w14:paraId="1CEA55F9"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58999F0" w14:textId="77777777" w:rsidR="00961801" w:rsidRPr="00D81A27" w:rsidRDefault="00961801" w:rsidP="00293326">
            <w:pPr>
              <w:spacing w:after="0" w:line="259" w:lineRule="auto"/>
              <w:ind w:left="134" w:hanging="134"/>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4</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1AE36CD9" w14:textId="77777777" w:rsidR="00961801" w:rsidRPr="00D81A27" w:rsidRDefault="00961801" w:rsidP="00293326">
            <w:pPr>
              <w:spacing w:after="0" w:line="259" w:lineRule="auto"/>
              <w:ind w:right="14"/>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1D38073" w14:textId="77777777" w:rsidR="00961801" w:rsidRPr="00D81A27" w:rsidRDefault="00961801" w:rsidP="00293326">
            <w:pPr>
              <w:spacing w:after="0" w:line="259" w:lineRule="auto"/>
              <w:ind w:right="176"/>
              <w:jc w:val="right"/>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122.16%</w:t>
            </w: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tcPr>
          <w:p w14:paraId="49F3776C"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p>
        </w:tc>
        <w:tc>
          <w:tcPr>
            <w:tcW w:w="11" w:type="pct"/>
            <w:tcBorders>
              <w:top w:val="nil"/>
              <w:right w:val="nil"/>
            </w:tcBorders>
            <w:shd w:val="clear" w:color="auto" w:fill="auto"/>
          </w:tcPr>
          <w:p w14:paraId="1C393431"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tcPr>
          <w:p w14:paraId="5993F9FD"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A475CF" w14:paraId="7A8B852A"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4F0FCFC" w14:textId="77777777" w:rsidR="00961801" w:rsidRPr="00D81A27" w:rsidRDefault="00961801" w:rsidP="00293326">
            <w:pPr>
              <w:spacing w:after="0" w:line="259" w:lineRule="auto"/>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5</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C262CFC"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F98866E" w14:textId="77777777" w:rsidR="00961801" w:rsidRPr="00D81A27" w:rsidRDefault="00961801" w:rsidP="00293326">
            <w:pPr>
              <w:spacing w:after="0" w:line="259" w:lineRule="auto"/>
              <w:ind w:right="176"/>
              <w:jc w:val="right"/>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73.54%</w:t>
            </w: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tcPr>
          <w:p w14:paraId="0969FD5C"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p>
        </w:tc>
        <w:tc>
          <w:tcPr>
            <w:tcW w:w="11" w:type="pct"/>
            <w:tcBorders>
              <w:top w:val="nil"/>
              <w:right w:val="nil"/>
            </w:tcBorders>
            <w:shd w:val="clear" w:color="auto" w:fill="auto"/>
          </w:tcPr>
          <w:p w14:paraId="42296C44"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tcPr>
          <w:p w14:paraId="4A2B4F3C"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A475CF" w14:paraId="4498CD4C"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5808A54" w14:textId="05EFAC4D" w:rsidR="00961801" w:rsidRPr="00D81A27" w:rsidRDefault="00961801" w:rsidP="00293326">
            <w:pPr>
              <w:spacing w:after="0" w:line="259" w:lineRule="auto"/>
              <w:rPr>
                <w:rFonts w:ascii="Arial" w:eastAsiaTheme="minorHAnsi" w:hAnsi="Arial" w:cs="Arial"/>
                <w:b/>
                <w:bCs/>
                <w:color w:val="000000"/>
                <w:sz w:val="14"/>
                <w:szCs w:val="14"/>
                <w:lang w:eastAsia="en-US"/>
              </w:rPr>
            </w:pPr>
            <w:r w:rsidRPr="00D81A27">
              <w:rPr>
                <w:rFonts w:ascii="Arial" w:eastAsiaTheme="minorHAnsi" w:hAnsi="Arial" w:cs="Arial"/>
                <w:color w:val="000000"/>
                <w:sz w:val="14"/>
                <w:szCs w:val="14"/>
                <w:lang w:eastAsia="en-US"/>
              </w:rPr>
              <w:t>Componente 6</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F478BE9"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6CF49DA" w14:textId="77777777" w:rsidR="00961801" w:rsidRPr="00D81A27" w:rsidRDefault="00961801" w:rsidP="00293326">
            <w:pPr>
              <w:spacing w:after="0" w:line="259" w:lineRule="auto"/>
              <w:ind w:right="176"/>
              <w:jc w:val="right"/>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73.97%</w:t>
            </w: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tcPr>
          <w:p w14:paraId="495112BA" w14:textId="77777777" w:rsidR="00961801" w:rsidRPr="00D81A27" w:rsidRDefault="00961801" w:rsidP="00293326">
            <w:pPr>
              <w:spacing w:after="0" w:line="259" w:lineRule="auto"/>
              <w:jc w:val="center"/>
              <w:rPr>
                <w:rFonts w:ascii="Arial" w:eastAsiaTheme="minorHAnsi" w:hAnsi="Arial" w:cs="Arial"/>
                <w:bCs/>
                <w:color w:val="FFFFFF" w:themeColor="background1"/>
                <w:sz w:val="14"/>
                <w:szCs w:val="14"/>
                <w:lang w:eastAsia="en-US"/>
              </w:rPr>
            </w:pPr>
          </w:p>
        </w:tc>
        <w:tc>
          <w:tcPr>
            <w:tcW w:w="11" w:type="pct"/>
            <w:tcBorders>
              <w:top w:val="nil"/>
              <w:right w:val="nil"/>
            </w:tcBorders>
            <w:shd w:val="clear" w:color="auto" w:fill="auto"/>
          </w:tcPr>
          <w:p w14:paraId="46483DF1"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tcPr>
          <w:p w14:paraId="5C7D0E41"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A475CF" w14:paraId="0303483F"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508B5DA" w14:textId="77777777" w:rsidR="00961801" w:rsidRPr="00D81A27" w:rsidRDefault="00961801" w:rsidP="00293326">
            <w:pPr>
              <w:spacing w:after="0" w:line="259" w:lineRule="auto"/>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Componente 7</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A352C7C" w14:textId="77777777" w:rsidR="00961801" w:rsidRPr="00D81A27" w:rsidRDefault="00961801" w:rsidP="00293326">
            <w:pPr>
              <w:spacing w:after="0" w:line="259" w:lineRule="auto"/>
              <w:ind w:right="-6"/>
              <w:jc w:val="center"/>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4F8650A"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115.00%</w:t>
            </w:r>
          </w:p>
        </w:tc>
        <w:tc>
          <w:tcPr>
            <w:tcW w:w="1599" w:type="pct"/>
            <w:tcBorders>
              <w:top w:val="nil"/>
              <w:left w:val="nil"/>
              <w:bottom w:val="single" w:sz="8" w:space="0" w:color="A8D08D"/>
            </w:tcBorders>
            <w:shd w:val="clear" w:color="auto" w:fill="FFFF00"/>
            <w:tcMar>
              <w:top w:w="0" w:type="dxa"/>
              <w:left w:w="108" w:type="dxa"/>
              <w:bottom w:w="0" w:type="dxa"/>
              <w:right w:w="108" w:type="dxa"/>
            </w:tcMar>
            <w:vAlign w:val="center"/>
          </w:tcPr>
          <w:p w14:paraId="58492239" w14:textId="77777777" w:rsidR="00961801" w:rsidRPr="00D81A27" w:rsidRDefault="00961801" w:rsidP="00293326">
            <w:pPr>
              <w:spacing w:after="0" w:line="259" w:lineRule="auto"/>
              <w:jc w:val="center"/>
              <w:rPr>
                <w:rFonts w:ascii="Arial" w:eastAsiaTheme="minorHAnsi" w:hAnsi="Arial" w:cs="Arial"/>
                <w:color w:val="000000" w:themeColor="text1"/>
                <w:sz w:val="14"/>
                <w:szCs w:val="14"/>
                <w:highlight w:val="yellow"/>
                <w:lang w:eastAsia="en-US"/>
              </w:rPr>
            </w:pPr>
          </w:p>
        </w:tc>
        <w:tc>
          <w:tcPr>
            <w:tcW w:w="11" w:type="pct"/>
            <w:tcBorders>
              <w:top w:val="nil"/>
              <w:right w:val="nil"/>
            </w:tcBorders>
            <w:shd w:val="clear" w:color="auto" w:fill="auto"/>
          </w:tcPr>
          <w:p w14:paraId="08B2CCA3"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tcPr>
          <w:p w14:paraId="4E613A38"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r>
      <w:tr w:rsidR="00961801" w:rsidRPr="00A475CF" w14:paraId="1BD8EEB2"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FF73A75" w14:textId="77777777" w:rsidR="00961801" w:rsidRPr="00D81A27" w:rsidRDefault="00961801" w:rsidP="00293326">
            <w:pPr>
              <w:spacing w:after="0" w:line="259" w:lineRule="auto"/>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12</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A8A5C5E"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9066607"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91.23%</w:t>
            </w:r>
          </w:p>
        </w:tc>
        <w:tc>
          <w:tcPr>
            <w:tcW w:w="1599" w:type="pct"/>
            <w:tcBorders>
              <w:top w:val="nil"/>
              <w:left w:val="nil"/>
              <w:bottom w:val="single" w:sz="8" w:space="0" w:color="A8D08D"/>
            </w:tcBorders>
            <w:shd w:val="clear" w:color="auto" w:fill="00B050"/>
            <w:tcMar>
              <w:top w:w="0" w:type="dxa"/>
              <w:left w:w="108" w:type="dxa"/>
              <w:bottom w:w="0" w:type="dxa"/>
              <w:right w:w="108" w:type="dxa"/>
            </w:tcMar>
            <w:vAlign w:val="center"/>
          </w:tcPr>
          <w:p w14:paraId="3584F941" w14:textId="77777777" w:rsidR="00961801" w:rsidRPr="00D81A27" w:rsidRDefault="00961801" w:rsidP="00293326">
            <w:pPr>
              <w:spacing w:after="0" w:line="259" w:lineRule="auto"/>
              <w:jc w:val="center"/>
              <w:rPr>
                <w:rFonts w:ascii="Arial" w:eastAsiaTheme="minorHAnsi" w:hAnsi="Arial" w:cs="Arial"/>
                <w:bCs/>
                <w:color w:val="FFFFFF" w:themeColor="background1"/>
                <w:sz w:val="14"/>
                <w:szCs w:val="14"/>
                <w:lang w:eastAsia="en-US"/>
              </w:rPr>
            </w:pPr>
          </w:p>
        </w:tc>
        <w:tc>
          <w:tcPr>
            <w:tcW w:w="11" w:type="pct"/>
            <w:tcBorders>
              <w:top w:val="nil"/>
              <w:right w:val="nil"/>
            </w:tcBorders>
            <w:shd w:val="clear" w:color="auto" w:fill="auto"/>
          </w:tcPr>
          <w:p w14:paraId="495AFCDE" w14:textId="77777777" w:rsidR="00961801" w:rsidRPr="00D81A27" w:rsidRDefault="00961801" w:rsidP="00293326">
            <w:pPr>
              <w:spacing w:after="0" w:line="259" w:lineRule="auto"/>
              <w:jc w:val="both"/>
              <w:rPr>
                <w:rFonts w:ascii="Arial" w:eastAsiaTheme="minorHAnsi" w:hAnsi="Arial" w:cs="Arial"/>
                <w:color w:val="000000"/>
                <w:sz w:val="14"/>
                <w:szCs w:val="14"/>
                <w:highlight w:val="yellow"/>
                <w:lang w:eastAsia="en-US"/>
              </w:rPr>
            </w:pPr>
          </w:p>
        </w:tc>
        <w:tc>
          <w:tcPr>
            <w:tcW w:w="1451" w:type="pct"/>
            <w:tcBorders>
              <w:top w:val="nil"/>
              <w:left w:val="nil"/>
              <w:bottom w:val="single" w:sz="8" w:space="0" w:color="A8D08D"/>
              <w:right w:val="nil"/>
            </w:tcBorders>
            <w:shd w:val="clear" w:color="auto" w:fill="FFFF00"/>
            <w:tcMar>
              <w:top w:w="0" w:type="dxa"/>
              <w:left w:w="108" w:type="dxa"/>
              <w:bottom w:w="0" w:type="dxa"/>
              <w:right w:w="108" w:type="dxa"/>
            </w:tcMar>
          </w:tcPr>
          <w:p w14:paraId="42A3AAB6" w14:textId="77777777" w:rsidR="00961801" w:rsidRPr="00D81A27" w:rsidRDefault="00961801" w:rsidP="00293326">
            <w:pPr>
              <w:spacing w:after="0" w:line="259" w:lineRule="auto"/>
              <w:jc w:val="both"/>
              <w:rPr>
                <w:rFonts w:ascii="Arial" w:eastAsiaTheme="minorHAnsi" w:hAnsi="Arial" w:cs="Arial"/>
                <w:color w:val="000000"/>
                <w:sz w:val="14"/>
                <w:szCs w:val="14"/>
                <w:highlight w:val="yellow"/>
                <w:lang w:eastAsia="en-US"/>
              </w:rPr>
            </w:pPr>
          </w:p>
        </w:tc>
      </w:tr>
      <w:tr w:rsidR="00961801" w:rsidRPr="00A475CF" w14:paraId="2A4B4E01"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C49EFB0" w14:textId="77777777" w:rsidR="00961801" w:rsidRPr="00D81A27" w:rsidRDefault="00961801" w:rsidP="00293326">
            <w:pPr>
              <w:spacing w:after="0" w:line="259" w:lineRule="auto"/>
              <w:ind w:left="134" w:hanging="134"/>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13</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6B7D28A6"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B8D4FEE"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105.51%</w:t>
            </w:r>
          </w:p>
        </w:tc>
        <w:tc>
          <w:tcPr>
            <w:tcW w:w="1599" w:type="pct"/>
            <w:tcBorders>
              <w:top w:val="nil"/>
              <w:left w:val="nil"/>
              <w:bottom w:val="single" w:sz="8" w:space="0" w:color="A8D08D"/>
            </w:tcBorders>
            <w:shd w:val="clear" w:color="auto" w:fill="00B050"/>
            <w:tcMar>
              <w:top w:w="0" w:type="dxa"/>
              <w:left w:w="108" w:type="dxa"/>
              <w:bottom w:w="0" w:type="dxa"/>
              <w:right w:w="108" w:type="dxa"/>
            </w:tcMar>
            <w:vAlign w:val="center"/>
          </w:tcPr>
          <w:p w14:paraId="37403F65" w14:textId="77777777" w:rsidR="00961801" w:rsidRPr="00D81A27" w:rsidRDefault="00961801" w:rsidP="00293326">
            <w:pPr>
              <w:spacing w:after="0" w:line="259" w:lineRule="auto"/>
              <w:jc w:val="center"/>
              <w:rPr>
                <w:rFonts w:ascii="Arial" w:eastAsiaTheme="minorHAnsi" w:hAnsi="Arial" w:cs="Arial"/>
                <w:sz w:val="14"/>
                <w:szCs w:val="14"/>
                <w:lang w:eastAsia="en-US"/>
              </w:rPr>
            </w:pPr>
          </w:p>
        </w:tc>
        <w:tc>
          <w:tcPr>
            <w:tcW w:w="11" w:type="pct"/>
            <w:tcBorders>
              <w:top w:val="nil"/>
              <w:right w:val="nil"/>
            </w:tcBorders>
            <w:shd w:val="clear" w:color="auto" w:fill="auto"/>
          </w:tcPr>
          <w:p w14:paraId="36CCC8AE"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c>
          <w:tcPr>
            <w:tcW w:w="1451" w:type="pct"/>
            <w:tcBorders>
              <w:top w:val="nil"/>
              <w:left w:val="nil"/>
              <w:bottom w:val="single" w:sz="8" w:space="0" w:color="A8D08D"/>
              <w:right w:val="nil"/>
            </w:tcBorders>
            <w:shd w:val="clear" w:color="auto" w:fill="00B050"/>
            <w:tcMar>
              <w:top w:w="0" w:type="dxa"/>
              <w:left w:w="108" w:type="dxa"/>
              <w:bottom w:w="0" w:type="dxa"/>
              <w:right w:w="108" w:type="dxa"/>
            </w:tcMar>
          </w:tcPr>
          <w:p w14:paraId="693B7D85"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r>
      <w:tr w:rsidR="00961801" w:rsidRPr="00A475CF" w14:paraId="64D99D14"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5FC4B6A" w14:textId="77777777" w:rsidR="00961801" w:rsidRPr="00D81A27" w:rsidRDefault="00961801" w:rsidP="00293326">
            <w:pPr>
              <w:spacing w:after="0" w:line="259" w:lineRule="auto"/>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Componente 14</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AE5ED2F" w14:textId="77777777" w:rsidR="00961801" w:rsidRPr="00D81A27" w:rsidRDefault="00961801" w:rsidP="00293326">
            <w:pPr>
              <w:spacing w:after="0" w:line="259" w:lineRule="auto"/>
              <w:ind w:right="-6"/>
              <w:jc w:val="center"/>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1C90F72"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102.00%</w:t>
            </w:r>
          </w:p>
        </w:tc>
        <w:tc>
          <w:tcPr>
            <w:tcW w:w="1599" w:type="pct"/>
            <w:tcBorders>
              <w:top w:val="nil"/>
              <w:left w:val="nil"/>
              <w:bottom w:val="single" w:sz="8" w:space="0" w:color="A8D08D"/>
            </w:tcBorders>
            <w:shd w:val="clear" w:color="auto" w:fill="00B050"/>
            <w:tcMar>
              <w:top w:w="0" w:type="dxa"/>
              <w:left w:w="108" w:type="dxa"/>
              <w:bottom w:w="0" w:type="dxa"/>
              <w:right w:w="108" w:type="dxa"/>
            </w:tcMar>
            <w:vAlign w:val="center"/>
          </w:tcPr>
          <w:p w14:paraId="59626D6B" w14:textId="77777777" w:rsidR="00961801" w:rsidRPr="00D81A27" w:rsidRDefault="00961801" w:rsidP="00293326">
            <w:pPr>
              <w:spacing w:after="0" w:line="259" w:lineRule="auto"/>
              <w:jc w:val="center"/>
              <w:rPr>
                <w:rFonts w:ascii="Arial" w:eastAsiaTheme="minorHAnsi" w:hAnsi="Arial" w:cs="Arial"/>
                <w:sz w:val="14"/>
                <w:szCs w:val="14"/>
                <w:lang w:eastAsia="en-US"/>
              </w:rPr>
            </w:pPr>
          </w:p>
        </w:tc>
        <w:tc>
          <w:tcPr>
            <w:tcW w:w="11" w:type="pct"/>
            <w:tcBorders>
              <w:top w:val="nil"/>
              <w:right w:val="nil"/>
            </w:tcBorders>
            <w:shd w:val="clear" w:color="auto" w:fill="auto"/>
          </w:tcPr>
          <w:p w14:paraId="300C7604"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c>
          <w:tcPr>
            <w:tcW w:w="1451" w:type="pct"/>
            <w:tcBorders>
              <w:top w:val="nil"/>
              <w:left w:val="nil"/>
              <w:bottom w:val="single" w:sz="8" w:space="0" w:color="A8D08D"/>
              <w:right w:val="nil"/>
            </w:tcBorders>
            <w:shd w:val="clear" w:color="auto" w:fill="00B050"/>
            <w:tcMar>
              <w:top w:w="0" w:type="dxa"/>
              <w:left w:w="108" w:type="dxa"/>
              <w:bottom w:w="0" w:type="dxa"/>
              <w:right w:w="108" w:type="dxa"/>
            </w:tcMar>
          </w:tcPr>
          <w:p w14:paraId="6918509E"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r>
      <w:tr w:rsidR="00961801" w:rsidRPr="00A475CF" w14:paraId="07BC186A"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B6C06C0" w14:textId="77777777" w:rsidR="00961801" w:rsidRPr="00D81A27" w:rsidRDefault="00961801" w:rsidP="00293326">
            <w:pPr>
              <w:spacing w:after="0" w:line="259" w:lineRule="auto"/>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16</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A4B983D"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11C479B"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135.81%</w:t>
            </w: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tcPr>
          <w:p w14:paraId="44F3F148" w14:textId="77777777" w:rsidR="00961801" w:rsidRPr="00D81A27" w:rsidRDefault="00961801" w:rsidP="00293326">
            <w:pPr>
              <w:spacing w:after="0" w:line="259" w:lineRule="auto"/>
              <w:jc w:val="center"/>
              <w:rPr>
                <w:rFonts w:ascii="Arial" w:eastAsiaTheme="minorHAnsi" w:hAnsi="Arial" w:cs="Arial"/>
                <w:sz w:val="14"/>
                <w:szCs w:val="14"/>
                <w:lang w:eastAsia="en-US"/>
              </w:rPr>
            </w:pPr>
          </w:p>
        </w:tc>
        <w:tc>
          <w:tcPr>
            <w:tcW w:w="11" w:type="pct"/>
            <w:tcBorders>
              <w:top w:val="nil"/>
              <w:right w:val="nil"/>
            </w:tcBorders>
            <w:shd w:val="clear" w:color="auto" w:fill="auto"/>
          </w:tcPr>
          <w:p w14:paraId="5D7C272E"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tcPr>
          <w:p w14:paraId="7EF7E93F" w14:textId="77777777" w:rsidR="00961801" w:rsidRPr="00D81A27" w:rsidRDefault="00961801" w:rsidP="00293326">
            <w:pPr>
              <w:spacing w:after="0" w:line="259" w:lineRule="auto"/>
              <w:jc w:val="both"/>
              <w:rPr>
                <w:rFonts w:ascii="Arial" w:eastAsiaTheme="minorHAnsi" w:hAnsi="Arial" w:cs="Arial"/>
                <w:sz w:val="14"/>
                <w:szCs w:val="14"/>
                <w:lang w:eastAsia="en-US"/>
              </w:rPr>
            </w:pPr>
          </w:p>
        </w:tc>
      </w:tr>
      <w:tr w:rsidR="00961801" w:rsidRPr="00A475CF" w14:paraId="4EBE8738" w14:textId="77777777" w:rsidTr="009F434A">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6015E2B" w14:textId="77777777" w:rsidR="00961801" w:rsidRPr="00D81A27" w:rsidRDefault="00961801" w:rsidP="00293326">
            <w:pPr>
              <w:spacing w:after="0" w:line="259" w:lineRule="auto"/>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Componente 17</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0D86724A" w14:textId="77777777" w:rsidR="00961801" w:rsidRPr="00D81A27" w:rsidRDefault="00961801" w:rsidP="00293326">
            <w:pPr>
              <w:spacing w:after="0" w:line="259" w:lineRule="auto"/>
              <w:ind w:right="-6"/>
              <w:jc w:val="center"/>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9DB2C1D"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70.87%</w:t>
            </w:r>
          </w:p>
        </w:tc>
        <w:tc>
          <w:tcPr>
            <w:tcW w:w="1599" w:type="pct"/>
            <w:tcBorders>
              <w:top w:val="nil"/>
              <w:left w:val="nil"/>
              <w:bottom w:val="single" w:sz="8" w:space="0" w:color="A8D08D"/>
            </w:tcBorders>
            <w:shd w:val="clear" w:color="auto" w:fill="FF0000"/>
            <w:tcMar>
              <w:top w:w="0" w:type="dxa"/>
              <w:left w:w="108" w:type="dxa"/>
              <w:bottom w:w="0" w:type="dxa"/>
              <w:right w:w="108" w:type="dxa"/>
            </w:tcMar>
            <w:vAlign w:val="center"/>
          </w:tcPr>
          <w:p w14:paraId="68384D51"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p>
        </w:tc>
        <w:tc>
          <w:tcPr>
            <w:tcW w:w="11" w:type="pct"/>
            <w:tcBorders>
              <w:top w:val="nil"/>
              <w:right w:val="nil"/>
            </w:tcBorders>
            <w:shd w:val="clear" w:color="auto" w:fill="auto"/>
          </w:tcPr>
          <w:p w14:paraId="52FB1522"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FF0000"/>
            <w:tcMar>
              <w:top w:w="0" w:type="dxa"/>
              <w:left w:w="108" w:type="dxa"/>
              <w:bottom w:w="0" w:type="dxa"/>
              <w:right w:w="108" w:type="dxa"/>
            </w:tcMar>
          </w:tcPr>
          <w:p w14:paraId="0566AB19"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A475CF" w14:paraId="5D2ADF1E" w14:textId="77777777" w:rsidTr="00352829">
        <w:trPr>
          <w:trHeight w:val="170"/>
          <w:jc w:val="center"/>
        </w:trPr>
        <w:tc>
          <w:tcPr>
            <w:tcW w:w="769"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7E563E77" w14:textId="77777777" w:rsidR="00961801" w:rsidRPr="00D81A27" w:rsidRDefault="00961801" w:rsidP="00293326">
            <w:pPr>
              <w:spacing w:after="0" w:line="259" w:lineRule="auto"/>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18</w:t>
            </w:r>
          </w:p>
        </w:tc>
        <w:tc>
          <w:tcPr>
            <w:tcW w:w="558"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DA7543D"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nil"/>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27578F7D"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95.84%</w:t>
            </w:r>
          </w:p>
        </w:tc>
        <w:tc>
          <w:tcPr>
            <w:tcW w:w="1599" w:type="pct"/>
            <w:tcBorders>
              <w:top w:val="nil"/>
              <w:left w:val="nil"/>
              <w:bottom w:val="single" w:sz="8" w:space="0" w:color="A8D08D"/>
            </w:tcBorders>
            <w:shd w:val="clear" w:color="auto" w:fill="00B050"/>
            <w:tcMar>
              <w:top w:w="0" w:type="dxa"/>
              <w:left w:w="108" w:type="dxa"/>
              <w:bottom w:w="0" w:type="dxa"/>
              <w:right w:w="108" w:type="dxa"/>
            </w:tcMar>
            <w:vAlign w:val="center"/>
          </w:tcPr>
          <w:p w14:paraId="65287464" w14:textId="77777777" w:rsidR="00961801" w:rsidRPr="00D81A27" w:rsidRDefault="00961801" w:rsidP="00293326">
            <w:pPr>
              <w:spacing w:after="0" w:line="259" w:lineRule="auto"/>
              <w:jc w:val="center"/>
              <w:rPr>
                <w:rFonts w:ascii="Arial" w:eastAsiaTheme="minorHAnsi" w:hAnsi="Arial" w:cs="Arial"/>
                <w:color w:val="FF0000"/>
                <w:sz w:val="14"/>
                <w:szCs w:val="14"/>
                <w:lang w:eastAsia="en-US"/>
              </w:rPr>
            </w:pPr>
          </w:p>
        </w:tc>
        <w:tc>
          <w:tcPr>
            <w:tcW w:w="11" w:type="pct"/>
            <w:tcBorders>
              <w:top w:val="nil"/>
              <w:right w:val="nil"/>
            </w:tcBorders>
            <w:shd w:val="clear" w:color="auto" w:fill="auto"/>
          </w:tcPr>
          <w:p w14:paraId="5C061331"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left w:val="nil"/>
              <w:bottom w:val="single" w:sz="8" w:space="0" w:color="A8D08D"/>
              <w:right w:val="nil"/>
            </w:tcBorders>
            <w:shd w:val="clear" w:color="auto" w:fill="00B050"/>
            <w:tcMar>
              <w:top w:w="0" w:type="dxa"/>
              <w:left w:w="108" w:type="dxa"/>
              <w:bottom w:w="0" w:type="dxa"/>
              <w:right w:w="108" w:type="dxa"/>
            </w:tcMar>
          </w:tcPr>
          <w:p w14:paraId="701B2A18"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A475CF" w14:paraId="60858A9D" w14:textId="77777777" w:rsidTr="00352829">
        <w:trPr>
          <w:trHeight w:val="170"/>
          <w:jc w:val="center"/>
        </w:trPr>
        <w:tc>
          <w:tcPr>
            <w:tcW w:w="769" w:type="pct"/>
            <w:tcBorders>
              <w:top w:val="single" w:sz="8" w:space="0" w:color="A8D08D"/>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50BE5A3D" w14:textId="77777777" w:rsidR="00961801" w:rsidRPr="00D81A27" w:rsidRDefault="00961801" w:rsidP="00293326">
            <w:pPr>
              <w:spacing w:after="0" w:line="259" w:lineRule="auto"/>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19</w:t>
            </w:r>
          </w:p>
        </w:tc>
        <w:tc>
          <w:tcPr>
            <w:tcW w:w="558" w:type="pct"/>
            <w:tcBorders>
              <w:top w:val="single" w:sz="8" w:space="0" w:color="A8D08D"/>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3198B5EB"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single" w:sz="8" w:space="0" w:color="A8D08D"/>
              <w:left w:val="nil"/>
              <w:bottom w:val="single" w:sz="8" w:space="0" w:color="A8D08D"/>
              <w:right w:val="single" w:sz="8" w:space="0" w:color="A8D08D"/>
            </w:tcBorders>
            <w:shd w:val="clear" w:color="auto" w:fill="auto"/>
            <w:tcMar>
              <w:top w:w="0" w:type="dxa"/>
              <w:left w:w="108" w:type="dxa"/>
              <w:bottom w:w="0" w:type="dxa"/>
              <w:right w:w="108" w:type="dxa"/>
            </w:tcMar>
            <w:vAlign w:val="center"/>
            <w:hideMark/>
          </w:tcPr>
          <w:p w14:paraId="4A87D774"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105.75%</w:t>
            </w:r>
          </w:p>
        </w:tc>
        <w:tc>
          <w:tcPr>
            <w:tcW w:w="1599" w:type="pct"/>
            <w:tcBorders>
              <w:top w:val="nil"/>
              <w:left w:val="nil"/>
            </w:tcBorders>
            <w:shd w:val="clear" w:color="auto" w:fill="00B050"/>
            <w:tcMar>
              <w:top w:w="0" w:type="dxa"/>
              <w:left w:w="108" w:type="dxa"/>
              <w:bottom w:w="0" w:type="dxa"/>
              <w:right w:w="108" w:type="dxa"/>
            </w:tcMar>
            <w:vAlign w:val="center"/>
          </w:tcPr>
          <w:p w14:paraId="58616A3C" w14:textId="77777777" w:rsidR="00961801" w:rsidRPr="00D81A27" w:rsidRDefault="00961801" w:rsidP="00293326">
            <w:pPr>
              <w:spacing w:after="0" w:line="259" w:lineRule="auto"/>
              <w:jc w:val="center"/>
              <w:rPr>
                <w:rFonts w:ascii="Arial" w:eastAsiaTheme="minorHAnsi" w:hAnsi="Arial" w:cs="Arial"/>
                <w:color w:val="FF0000"/>
                <w:sz w:val="14"/>
                <w:szCs w:val="14"/>
                <w:lang w:eastAsia="en-US"/>
              </w:rPr>
            </w:pPr>
          </w:p>
        </w:tc>
        <w:tc>
          <w:tcPr>
            <w:tcW w:w="11" w:type="pct"/>
            <w:tcBorders>
              <w:top w:val="nil"/>
              <w:right w:val="nil"/>
            </w:tcBorders>
            <w:shd w:val="clear" w:color="auto" w:fill="auto"/>
          </w:tcPr>
          <w:p w14:paraId="2C356B9F"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left w:val="nil"/>
              <w:right w:val="nil"/>
            </w:tcBorders>
            <w:shd w:val="clear" w:color="auto" w:fill="00B050"/>
            <w:tcMar>
              <w:top w:w="0" w:type="dxa"/>
              <w:left w:w="108" w:type="dxa"/>
              <w:bottom w:w="0" w:type="dxa"/>
              <w:right w:w="108" w:type="dxa"/>
            </w:tcMar>
          </w:tcPr>
          <w:p w14:paraId="186E74DA"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A475CF" w14:paraId="75556ABB" w14:textId="77777777" w:rsidTr="00352829">
        <w:trPr>
          <w:trHeight w:val="170"/>
          <w:jc w:val="center"/>
        </w:trPr>
        <w:tc>
          <w:tcPr>
            <w:tcW w:w="769" w:type="pct"/>
            <w:tcBorders>
              <w:top w:val="single" w:sz="8" w:space="0" w:color="A8D08D"/>
              <w:left w:val="nil"/>
              <w:bottom w:val="single" w:sz="4" w:space="0" w:color="D6E3BC" w:themeColor="accent3" w:themeTint="66"/>
              <w:right w:val="single" w:sz="8" w:space="0" w:color="A8D08D"/>
            </w:tcBorders>
            <w:shd w:val="clear" w:color="auto" w:fill="auto"/>
            <w:tcMar>
              <w:top w:w="0" w:type="dxa"/>
              <w:left w:w="108" w:type="dxa"/>
              <w:bottom w:w="0" w:type="dxa"/>
              <w:right w:w="108" w:type="dxa"/>
            </w:tcMar>
            <w:vAlign w:val="center"/>
            <w:hideMark/>
          </w:tcPr>
          <w:p w14:paraId="7E238472" w14:textId="77777777" w:rsidR="00961801" w:rsidRPr="00D81A27" w:rsidRDefault="00961801" w:rsidP="00293326">
            <w:pPr>
              <w:spacing w:after="0" w:line="259" w:lineRule="auto"/>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Componente 22</w:t>
            </w:r>
          </w:p>
        </w:tc>
        <w:tc>
          <w:tcPr>
            <w:tcW w:w="558" w:type="pct"/>
            <w:tcBorders>
              <w:top w:val="single" w:sz="8" w:space="0" w:color="A8D08D"/>
              <w:left w:val="single" w:sz="8" w:space="0" w:color="A8D08D"/>
              <w:bottom w:val="single" w:sz="4" w:space="0" w:color="D6E3BC" w:themeColor="accent3" w:themeTint="66"/>
              <w:right w:val="single" w:sz="8" w:space="0" w:color="A8D08D"/>
            </w:tcBorders>
            <w:shd w:val="clear" w:color="auto" w:fill="auto"/>
            <w:tcMar>
              <w:top w:w="0" w:type="dxa"/>
              <w:left w:w="108" w:type="dxa"/>
              <w:bottom w:w="0" w:type="dxa"/>
              <w:right w:w="108" w:type="dxa"/>
            </w:tcMar>
            <w:vAlign w:val="center"/>
            <w:hideMark/>
          </w:tcPr>
          <w:p w14:paraId="339CFA55" w14:textId="77777777" w:rsidR="00961801" w:rsidRPr="00D81A27" w:rsidRDefault="00961801" w:rsidP="00293326">
            <w:pPr>
              <w:spacing w:after="0" w:line="259" w:lineRule="auto"/>
              <w:ind w:right="-6"/>
              <w:jc w:val="center"/>
              <w:rPr>
                <w:rFonts w:ascii="Arial" w:eastAsiaTheme="minorHAnsi" w:hAnsi="Arial" w:cs="Arial"/>
                <w:color w:val="000000"/>
                <w:sz w:val="14"/>
                <w:szCs w:val="14"/>
                <w:lang w:eastAsia="en-US"/>
              </w:rPr>
            </w:pPr>
            <w:r w:rsidRPr="00D81A27">
              <w:rPr>
                <w:rFonts w:ascii="Arial" w:eastAsiaTheme="minorHAnsi" w:hAnsi="Arial" w:cs="Arial"/>
                <w:color w:val="000000"/>
                <w:sz w:val="14"/>
                <w:szCs w:val="14"/>
                <w:lang w:eastAsia="en-US"/>
              </w:rPr>
              <w:t>100%</w:t>
            </w:r>
          </w:p>
        </w:tc>
        <w:tc>
          <w:tcPr>
            <w:tcW w:w="612" w:type="pct"/>
            <w:tcBorders>
              <w:top w:val="single" w:sz="8" w:space="0" w:color="A8D08D"/>
              <w:left w:val="single" w:sz="8" w:space="0" w:color="A8D08D"/>
              <w:bottom w:val="single" w:sz="4" w:space="0" w:color="D6E3BC" w:themeColor="accent3" w:themeTint="66"/>
              <w:right w:val="single" w:sz="8" w:space="0" w:color="A8D08D"/>
            </w:tcBorders>
            <w:shd w:val="clear" w:color="auto" w:fill="auto"/>
            <w:tcMar>
              <w:top w:w="0" w:type="dxa"/>
              <w:left w:w="108" w:type="dxa"/>
              <w:bottom w:w="0" w:type="dxa"/>
              <w:right w:w="108" w:type="dxa"/>
            </w:tcMar>
            <w:vAlign w:val="center"/>
            <w:hideMark/>
          </w:tcPr>
          <w:p w14:paraId="283C5E88" w14:textId="77777777" w:rsidR="00961801" w:rsidRPr="00D81A27" w:rsidRDefault="00961801" w:rsidP="00293326">
            <w:pPr>
              <w:spacing w:after="0" w:line="259" w:lineRule="auto"/>
              <w:ind w:right="176"/>
              <w:jc w:val="right"/>
              <w:rPr>
                <w:rFonts w:ascii="Arial" w:eastAsiaTheme="minorHAnsi" w:hAnsi="Arial" w:cs="Arial"/>
                <w:sz w:val="14"/>
                <w:szCs w:val="14"/>
                <w:lang w:eastAsia="en-US"/>
              </w:rPr>
            </w:pPr>
            <w:r w:rsidRPr="00D81A27">
              <w:rPr>
                <w:rFonts w:ascii="Arial" w:eastAsiaTheme="minorHAnsi" w:hAnsi="Arial" w:cs="Arial"/>
                <w:color w:val="000000"/>
                <w:sz w:val="14"/>
                <w:szCs w:val="14"/>
                <w:lang w:eastAsia="en-US"/>
              </w:rPr>
              <w:t>50.00%</w:t>
            </w:r>
          </w:p>
        </w:tc>
        <w:tc>
          <w:tcPr>
            <w:tcW w:w="1599" w:type="pct"/>
            <w:tcBorders>
              <w:top w:val="nil"/>
              <w:left w:val="single" w:sz="8" w:space="0" w:color="A8D08D"/>
              <w:bottom w:val="single" w:sz="4" w:space="0" w:color="D6E3BC" w:themeColor="accent3" w:themeTint="66"/>
            </w:tcBorders>
            <w:shd w:val="clear" w:color="auto" w:fill="FF0000"/>
            <w:tcMar>
              <w:top w:w="0" w:type="dxa"/>
              <w:left w:w="108" w:type="dxa"/>
              <w:bottom w:w="0" w:type="dxa"/>
              <w:right w:w="108" w:type="dxa"/>
            </w:tcMar>
            <w:vAlign w:val="center"/>
          </w:tcPr>
          <w:p w14:paraId="2F033E1B" w14:textId="77777777" w:rsidR="00961801" w:rsidRPr="00D81A27" w:rsidRDefault="00961801" w:rsidP="00293326">
            <w:pPr>
              <w:spacing w:after="0" w:line="259" w:lineRule="auto"/>
              <w:jc w:val="center"/>
              <w:rPr>
                <w:rFonts w:ascii="Arial" w:eastAsiaTheme="minorHAnsi" w:hAnsi="Arial" w:cs="Arial"/>
                <w:color w:val="000000"/>
                <w:sz w:val="14"/>
                <w:szCs w:val="14"/>
                <w:lang w:eastAsia="en-US"/>
              </w:rPr>
            </w:pPr>
          </w:p>
        </w:tc>
        <w:tc>
          <w:tcPr>
            <w:tcW w:w="11" w:type="pct"/>
            <w:tcBorders>
              <w:top w:val="nil"/>
              <w:bottom w:val="single" w:sz="4" w:space="0" w:color="D6E3BC" w:themeColor="accent3" w:themeTint="66"/>
            </w:tcBorders>
            <w:shd w:val="clear" w:color="auto" w:fill="auto"/>
          </w:tcPr>
          <w:p w14:paraId="2A725C37"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c>
          <w:tcPr>
            <w:tcW w:w="1451" w:type="pct"/>
            <w:tcBorders>
              <w:top w:val="nil"/>
              <w:bottom w:val="single" w:sz="4" w:space="0" w:color="D6E3BC" w:themeColor="accent3" w:themeTint="66"/>
              <w:right w:val="nil"/>
            </w:tcBorders>
            <w:shd w:val="clear" w:color="auto" w:fill="FF0000"/>
            <w:tcMar>
              <w:top w:w="0" w:type="dxa"/>
              <w:left w:w="108" w:type="dxa"/>
              <w:bottom w:w="0" w:type="dxa"/>
              <w:right w:w="108" w:type="dxa"/>
            </w:tcMar>
          </w:tcPr>
          <w:p w14:paraId="00486B9F" w14:textId="77777777" w:rsidR="00961801" w:rsidRPr="00D81A27" w:rsidRDefault="00961801" w:rsidP="00293326">
            <w:pPr>
              <w:spacing w:after="0" w:line="259" w:lineRule="auto"/>
              <w:jc w:val="both"/>
              <w:rPr>
                <w:rFonts w:ascii="Arial" w:eastAsiaTheme="minorHAnsi" w:hAnsi="Arial" w:cs="Arial"/>
                <w:color w:val="000000"/>
                <w:sz w:val="14"/>
                <w:szCs w:val="14"/>
                <w:lang w:eastAsia="en-US"/>
              </w:rPr>
            </w:pPr>
          </w:p>
        </w:tc>
      </w:tr>
      <w:tr w:rsidR="00961801" w:rsidRPr="00352829" w14:paraId="41099621" w14:textId="77777777" w:rsidTr="00352829">
        <w:trPr>
          <w:trHeight w:val="168"/>
          <w:jc w:val="center"/>
        </w:trPr>
        <w:tc>
          <w:tcPr>
            <w:tcW w:w="5000" w:type="pct"/>
            <w:gridSpan w:val="6"/>
            <w:tcBorders>
              <w:top w:val="single" w:sz="4" w:space="0" w:color="D6E3BC" w:themeColor="accent3" w:themeTint="66"/>
              <w:left w:val="nil"/>
            </w:tcBorders>
          </w:tcPr>
          <w:p w14:paraId="68EC7C12" w14:textId="77777777" w:rsidR="00961801" w:rsidRPr="00352829" w:rsidRDefault="00961801" w:rsidP="00293326">
            <w:pPr>
              <w:spacing w:after="0"/>
              <w:jc w:val="both"/>
              <w:rPr>
                <w:rFonts w:ascii="Arial" w:eastAsiaTheme="minorHAnsi" w:hAnsi="Arial" w:cs="Arial"/>
                <w:sz w:val="14"/>
                <w:szCs w:val="14"/>
                <w:lang w:eastAsia="en-US"/>
              </w:rPr>
            </w:pPr>
            <w:r w:rsidRPr="00352829">
              <w:rPr>
                <w:rFonts w:ascii="Arial" w:eastAsiaTheme="minorHAnsi" w:hAnsi="Arial" w:cs="Arial"/>
                <w:sz w:val="14"/>
                <w:szCs w:val="14"/>
                <w:lang w:eastAsia="en-US"/>
              </w:rPr>
              <w:t xml:space="preserve">*Semaforización para sentido ascendente; *SV= Sin valoración </w:t>
            </w:r>
          </w:p>
          <w:p w14:paraId="5360BB98" w14:textId="1371746D" w:rsidR="00961801" w:rsidRPr="00352829" w:rsidRDefault="00961801" w:rsidP="00352829">
            <w:pPr>
              <w:spacing w:after="0"/>
              <w:jc w:val="both"/>
              <w:rPr>
                <w:rFonts w:ascii="Arial" w:eastAsiaTheme="minorHAnsi" w:hAnsi="Arial" w:cs="Arial"/>
                <w:color w:val="000000"/>
                <w:sz w:val="14"/>
                <w:szCs w:val="14"/>
                <w:lang w:eastAsia="en-US"/>
              </w:rPr>
            </w:pPr>
            <w:r w:rsidRPr="00352829">
              <w:rPr>
                <w:rFonts w:ascii="Arial" w:eastAsiaTheme="minorHAnsi" w:hAnsi="Arial" w:cs="Arial"/>
                <w:b/>
                <w:sz w:val="14"/>
                <w:szCs w:val="14"/>
                <w:lang w:eastAsia="en-US"/>
              </w:rPr>
              <w:t>Fuente:</w:t>
            </w:r>
            <w:r w:rsidRPr="00352829">
              <w:rPr>
                <w:rFonts w:ascii="Arial" w:eastAsiaTheme="minorHAnsi" w:hAnsi="Arial" w:cs="Arial"/>
                <w:sz w:val="14"/>
                <w:szCs w:val="14"/>
                <w:lang w:eastAsia="en-US"/>
              </w:rPr>
              <w:t xml:space="preserve"> Elaborado por la ASEQROO con información contenida en la Cédula de Avance de Cumplimiento de los Objetivos y Metas y fichas técnicas de indicadores del programa presupuestario PP22 Sistema DIF del Municipio de Solidaridad, y Oficio numero: </w:t>
            </w:r>
            <w:r w:rsidRPr="00CE38FD">
              <w:rPr>
                <w:rFonts w:ascii="Arial" w:eastAsiaTheme="minorHAnsi" w:hAnsi="Arial" w:cs="Arial"/>
                <w:sz w:val="14"/>
                <w:szCs w:val="14"/>
                <w:lang w:eastAsia="en-US"/>
              </w:rPr>
              <w:t>SEFIPLAN/SSPHCP/DPPP/DISP/13012</w:t>
            </w:r>
            <w:r w:rsidR="00352829" w:rsidRPr="00CE38FD">
              <w:rPr>
                <w:rFonts w:ascii="Arial" w:eastAsiaTheme="minorHAnsi" w:hAnsi="Arial" w:cs="Arial"/>
                <w:sz w:val="14"/>
                <w:szCs w:val="14"/>
                <w:lang w:eastAsia="en-US"/>
              </w:rPr>
              <w:t>3</w:t>
            </w:r>
            <w:r w:rsidRPr="00CE38FD">
              <w:rPr>
                <w:rFonts w:ascii="Arial" w:eastAsiaTheme="minorHAnsi" w:hAnsi="Arial" w:cs="Arial"/>
                <w:sz w:val="14"/>
                <w:szCs w:val="14"/>
                <w:lang w:eastAsia="en-US"/>
              </w:rPr>
              <w:t>-001/</w:t>
            </w:r>
            <w:r w:rsidR="00352829" w:rsidRPr="00CE38FD">
              <w:rPr>
                <w:rFonts w:ascii="Arial" w:eastAsiaTheme="minorHAnsi" w:hAnsi="Arial" w:cs="Arial"/>
                <w:sz w:val="14"/>
                <w:szCs w:val="14"/>
                <w:lang w:eastAsia="en-US"/>
              </w:rPr>
              <w:t>I</w:t>
            </w:r>
            <w:r w:rsidRPr="00CE38FD">
              <w:rPr>
                <w:rFonts w:ascii="Arial" w:eastAsiaTheme="minorHAnsi" w:hAnsi="Arial" w:cs="Arial"/>
                <w:sz w:val="14"/>
                <w:szCs w:val="14"/>
                <w:lang w:eastAsia="en-US"/>
              </w:rPr>
              <w:t>/2023, Asunto</w:t>
            </w:r>
            <w:r w:rsidRPr="00352829">
              <w:rPr>
                <w:rFonts w:ascii="Arial" w:eastAsiaTheme="minorHAnsi" w:hAnsi="Arial" w:cs="Arial"/>
                <w:sz w:val="14"/>
                <w:szCs w:val="14"/>
                <w:lang w:eastAsia="en-US"/>
              </w:rPr>
              <w:t>: Notificación de cambios de semaforización, disponible en el enlace: chrome-extension://efaidnbmnnnibpcajpcglclefindmkaj/http://148.235.173.216:8081/pbr/SIPPRES/2023/SEFIPLAN-SSHCP-DPPP-DISP-130123-001-I-2023.pdf.</w:t>
            </w:r>
          </w:p>
        </w:tc>
      </w:tr>
    </w:tbl>
    <w:p w14:paraId="27D136A6" w14:textId="77777777" w:rsidR="005B38D3" w:rsidRDefault="005B38D3" w:rsidP="009F434A">
      <w:pPr>
        <w:spacing w:after="0"/>
        <w:jc w:val="both"/>
        <w:rPr>
          <w:rFonts w:ascii="Arial" w:eastAsiaTheme="minorHAnsi" w:hAnsi="Arial" w:cs="Arial"/>
          <w:sz w:val="24"/>
          <w:lang w:eastAsia="en-US"/>
        </w:rPr>
      </w:pPr>
    </w:p>
    <w:p w14:paraId="202A3CCC" w14:textId="77777777" w:rsidR="00961801" w:rsidRPr="009F434A" w:rsidRDefault="00961801" w:rsidP="002E3160">
      <w:pPr>
        <w:jc w:val="both"/>
        <w:rPr>
          <w:rFonts w:ascii="Arial" w:eastAsiaTheme="minorHAnsi" w:hAnsi="Arial" w:cs="Arial"/>
          <w:sz w:val="24"/>
          <w:lang w:eastAsia="en-US"/>
        </w:rPr>
      </w:pPr>
      <w:r w:rsidRPr="00340C62">
        <w:rPr>
          <w:rFonts w:ascii="Arial" w:eastAsiaTheme="minorHAnsi" w:hAnsi="Arial" w:cs="Arial"/>
          <w:sz w:val="24"/>
          <w:lang w:eastAsia="en-US"/>
        </w:rPr>
        <w:t>Es importante aclarar que, en la tabla anterior, los niveles Fin y Propósito se catalogaron sin valoración debido a que una de las variables utilizadas en el método de cálculo no es la indicada para arrojar el resultado que se busca, ya que se utilizó la población total del municipio, debiendo usarse en su lugar la población objetivo a atender en situación de vulnerabilidad, por lo que los avances reportados no son congruentes con el resumen narrativo de sus objetivos.</w:t>
      </w:r>
    </w:p>
    <w:p w14:paraId="1C5D18D6" w14:textId="77777777" w:rsidR="00961801" w:rsidRPr="009F434A" w:rsidRDefault="00961801" w:rsidP="009F434A">
      <w:pPr>
        <w:spacing w:after="0"/>
        <w:jc w:val="both"/>
        <w:rPr>
          <w:rFonts w:ascii="Arial" w:eastAsiaTheme="minorHAnsi" w:hAnsi="Arial" w:cs="Arial"/>
          <w:sz w:val="24"/>
          <w:lang w:eastAsia="en-US"/>
        </w:rPr>
      </w:pPr>
      <w:r w:rsidRPr="009F434A">
        <w:rPr>
          <w:rFonts w:ascii="Arial" w:eastAsiaTheme="minorHAnsi" w:hAnsi="Arial" w:cs="Arial"/>
          <w:sz w:val="24"/>
          <w:lang w:eastAsia="en-US"/>
        </w:rPr>
        <w:t>A continuación, se ilustra el resultado obtenido de la comparación realizada:</w:t>
      </w:r>
    </w:p>
    <w:p w14:paraId="3A8E8250" w14:textId="77777777" w:rsidR="005B38D3" w:rsidRPr="009F434A" w:rsidRDefault="005B38D3" w:rsidP="009F434A">
      <w:pPr>
        <w:spacing w:after="0"/>
        <w:jc w:val="both"/>
        <w:rPr>
          <w:rFonts w:ascii="Arial" w:eastAsiaTheme="minorHAnsi" w:hAnsi="Arial" w:cs="Arial"/>
          <w:sz w:val="24"/>
          <w:lang w:eastAsia="en-US"/>
        </w:rPr>
      </w:pPr>
    </w:p>
    <w:p w14:paraId="082A163A" w14:textId="61DD36C5" w:rsidR="00961801" w:rsidRDefault="00800246" w:rsidP="009F434A">
      <w:pPr>
        <w:spacing w:after="0"/>
        <w:jc w:val="center"/>
        <w:rPr>
          <w:rFonts w:ascii="Arial" w:eastAsiaTheme="minorHAnsi" w:hAnsi="Arial" w:cs="Arial"/>
          <w:b/>
          <w:bCs/>
          <w:sz w:val="20"/>
          <w:szCs w:val="20"/>
          <w:lang w:eastAsia="en-US"/>
        </w:rPr>
      </w:pPr>
      <w:r w:rsidRPr="00340C62">
        <w:rPr>
          <w:rFonts w:ascii="Arial" w:eastAsiaTheme="minorHAnsi" w:hAnsi="Arial" w:cs="Arial"/>
          <w:b/>
          <w:bCs/>
          <w:sz w:val="20"/>
          <w:szCs w:val="20"/>
          <w:lang w:eastAsia="en-US"/>
        </w:rPr>
        <w:t>Imagen 7</w:t>
      </w:r>
      <w:r w:rsidR="00961801" w:rsidRPr="00340C62">
        <w:rPr>
          <w:rFonts w:ascii="Arial" w:eastAsiaTheme="minorHAnsi" w:hAnsi="Arial" w:cs="Arial"/>
          <w:b/>
          <w:bCs/>
          <w:sz w:val="20"/>
          <w:szCs w:val="20"/>
          <w:lang w:eastAsia="en-US"/>
        </w:rPr>
        <w:t>. Valoración de Cumplimiento.</w:t>
      </w:r>
      <w:r w:rsidR="00352829" w:rsidRPr="00340C62">
        <w:rPr>
          <w:rFonts w:ascii="Arial" w:eastAsiaTheme="minorHAnsi" w:hAnsi="Arial" w:cs="Arial"/>
          <w:b/>
          <w:bCs/>
          <w:sz w:val="20"/>
          <w:szCs w:val="20"/>
          <w:lang w:eastAsia="en-US"/>
        </w:rPr>
        <w:t xml:space="preserve"> Semaforización</w:t>
      </w:r>
    </w:p>
    <w:p w14:paraId="51A35668" w14:textId="77777777" w:rsidR="009F434A" w:rsidRPr="009F434A" w:rsidRDefault="009F434A" w:rsidP="009F434A">
      <w:pPr>
        <w:spacing w:after="0"/>
        <w:jc w:val="center"/>
        <w:rPr>
          <w:rFonts w:ascii="Arial" w:eastAsiaTheme="minorHAnsi" w:hAnsi="Arial" w:cs="Arial"/>
          <w:bCs/>
          <w:sz w:val="10"/>
          <w:szCs w:val="10"/>
          <w:lang w:eastAsia="en-US"/>
        </w:rPr>
      </w:pPr>
    </w:p>
    <w:tbl>
      <w:tblPr>
        <w:tblW w:w="0" w:type="auto"/>
        <w:jc w:val="center"/>
        <w:tblCellMar>
          <w:left w:w="0" w:type="dxa"/>
          <w:right w:w="0" w:type="dxa"/>
        </w:tblCellMar>
        <w:tblLook w:val="04A0" w:firstRow="1" w:lastRow="0" w:firstColumn="1" w:lastColumn="0" w:noHBand="0" w:noVBand="1"/>
      </w:tblPr>
      <w:tblGrid>
        <w:gridCol w:w="4741"/>
        <w:gridCol w:w="4473"/>
      </w:tblGrid>
      <w:tr w:rsidR="00961801" w:rsidRPr="00A475CF" w14:paraId="4674C77D" w14:textId="77777777" w:rsidTr="00961801">
        <w:trPr>
          <w:trHeight w:val="229"/>
          <w:jc w:val="center"/>
        </w:trPr>
        <w:tc>
          <w:tcPr>
            <w:tcW w:w="0" w:type="auto"/>
            <w:tcBorders>
              <w:bottom w:val="single" w:sz="4" w:space="0" w:color="FABF8F" w:themeColor="accent6" w:themeTint="99"/>
              <w:right w:val="single" w:sz="4" w:space="0" w:color="FABF8F" w:themeColor="accent6" w:themeTint="99"/>
            </w:tcBorders>
            <w:shd w:val="clear" w:color="auto" w:fill="auto"/>
            <w:tcMar>
              <w:top w:w="0" w:type="dxa"/>
              <w:left w:w="108" w:type="dxa"/>
              <w:bottom w:w="0" w:type="dxa"/>
              <w:right w:w="108" w:type="dxa"/>
            </w:tcMar>
            <w:vAlign w:val="center"/>
            <w:hideMark/>
          </w:tcPr>
          <w:p w14:paraId="240E49E9" w14:textId="77777777" w:rsidR="00B3464D" w:rsidRDefault="00B3464D" w:rsidP="00B3464D">
            <w:pPr>
              <w:spacing w:after="0"/>
              <w:jc w:val="center"/>
              <w:rPr>
                <w:rFonts w:ascii="Arial" w:eastAsiaTheme="minorHAnsi" w:hAnsi="Arial" w:cs="Arial"/>
                <w:sz w:val="18"/>
                <w:szCs w:val="18"/>
                <w:lang w:eastAsia="en-US"/>
              </w:rPr>
            </w:pPr>
            <w:r w:rsidRPr="00B3464D">
              <w:rPr>
                <w:rFonts w:ascii="Arial" w:eastAsiaTheme="minorHAnsi" w:hAnsi="Arial" w:cs="Arial"/>
                <w:sz w:val="18"/>
                <w:szCs w:val="18"/>
                <w:lang w:eastAsia="en-US"/>
              </w:rPr>
              <w:t>Sistema para el Desarrollo Integral de la Familia</w:t>
            </w:r>
          </w:p>
          <w:p w14:paraId="0236BB7C" w14:textId="41959F55" w:rsidR="00961801" w:rsidRPr="00BC7A38" w:rsidRDefault="00B3464D" w:rsidP="00961801">
            <w:pPr>
              <w:jc w:val="center"/>
              <w:rPr>
                <w:rFonts w:ascii="Arial" w:eastAsiaTheme="minorHAnsi" w:hAnsi="Arial" w:cs="Arial"/>
                <w:sz w:val="18"/>
                <w:szCs w:val="18"/>
                <w:lang w:eastAsia="en-US"/>
              </w:rPr>
            </w:pPr>
            <w:r w:rsidRPr="00B3464D">
              <w:rPr>
                <w:rFonts w:ascii="Arial" w:eastAsiaTheme="minorHAnsi" w:hAnsi="Arial" w:cs="Arial"/>
                <w:sz w:val="18"/>
                <w:szCs w:val="18"/>
                <w:lang w:eastAsia="en-US"/>
              </w:rPr>
              <w:t xml:space="preserve"> del Municipio de Solidaridad</w:t>
            </w:r>
            <w:r w:rsidR="00961801" w:rsidRPr="00BC7A38">
              <w:rPr>
                <w:rFonts w:ascii="Arial" w:eastAsiaTheme="minorHAnsi" w:hAnsi="Arial" w:cs="Arial"/>
                <w:sz w:val="18"/>
                <w:szCs w:val="18"/>
                <w:lang w:eastAsia="en-US"/>
              </w:rPr>
              <w:t>.</w:t>
            </w:r>
          </w:p>
        </w:tc>
        <w:tc>
          <w:tcPr>
            <w:tcW w:w="0" w:type="auto"/>
            <w:tcBorders>
              <w:left w:val="single" w:sz="4" w:space="0" w:color="FABF8F" w:themeColor="accent6" w:themeTint="99"/>
              <w:bottom w:val="single" w:sz="4" w:space="0" w:color="FABF8F" w:themeColor="accent6" w:themeTint="99"/>
            </w:tcBorders>
            <w:shd w:val="clear" w:color="auto" w:fill="auto"/>
            <w:tcMar>
              <w:top w:w="0" w:type="dxa"/>
              <w:left w:w="108" w:type="dxa"/>
              <w:bottom w:w="0" w:type="dxa"/>
              <w:right w:w="108" w:type="dxa"/>
            </w:tcMar>
            <w:vAlign w:val="center"/>
            <w:hideMark/>
          </w:tcPr>
          <w:p w14:paraId="08C34683" w14:textId="77777777" w:rsidR="00961801" w:rsidRPr="00BC7A38" w:rsidRDefault="00961801" w:rsidP="00B3464D">
            <w:pPr>
              <w:spacing w:after="0"/>
              <w:jc w:val="center"/>
              <w:rPr>
                <w:rFonts w:ascii="Arial" w:eastAsiaTheme="minorHAnsi" w:hAnsi="Arial" w:cs="Arial"/>
                <w:sz w:val="18"/>
                <w:szCs w:val="18"/>
                <w:lang w:eastAsia="en-US"/>
              </w:rPr>
            </w:pPr>
            <w:r w:rsidRPr="00BC7A38">
              <w:rPr>
                <w:rFonts w:ascii="Arial" w:eastAsiaTheme="minorHAnsi" w:hAnsi="Arial" w:cs="Arial"/>
                <w:sz w:val="18"/>
                <w:szCs w:val="18"/>
                <w:lang w:eastAsia="en-US"/>
              </w:rPr>
              <w:t>S</w:t>
            </w:r>
            <w:r>
              <w:rPr>
                <w:rFonts w:ascii="Arial" w:eastAsiaTheme="minorHAnsi" w:hAnsi="Arial" w:cs="Arial"/>
                <w:sz w:val="18"/>
                <w:szCs w:val="18"/>
                <w:lang w:eastAsia="en-US"/>
              </w:rPr>
              <w:t>ecretaría de Finanzas y Planeación</w:t>
            </w:r>
            <w:r w:rsidRPr="00BC7A38">
              <w:rPr>
                <w:rFonts w:ascii="Arial" w:eastAsiaTheme="minorHAnsi" w:hAnsi="Arial" w:cs="Arial"/>
                <w:sz w:val="18"/>
                <w:szCs w:val="18"/>
                <w:lang w:eastAsia="en-US"/>
              </w:rPr>
              <w:t>.</w:t>
            </w:r>
          </w:p>
        </w:tc>
      </w:tr>
      <w:tr w:rsidR="00961801" w:rsidRPr="00A475CF" w14:paraId="751AEA23" w14:textId="77777777" w:rsidTr="00961801">
        <w:trPr>
          <w:trHeight w:val="1984"/>
          <w:jc w:val="center"/>
        </w:trPr>
        <w:tc>
          <w:tcPr>
            <w:tcW w:w="0" w:type="auto"/>
            <w:tcBorders>
              <w:top w:val="single" w:sz="4" w:space="0" w:color="FABF8F" w:themeColor="accent6" w:themeTint="99"/>
              <w:right w:val="single" w:sz="4" w:space="0" w:color="FABF8F" w:themeColor="accent6" w:themeTint="99"/>
            </w:tcBorders>
            <w:tcMar>
              <w:top w:w="0" w:type="dxa"/>
              <w:left w:w="108" w:type="dxa"/>
              <w:bottom w:w="0" w:type="dxa"/>
              <w:right w:w="108" w:type="dxa"/>
            </w:tcMar>
            <w:vAlign w:val="center"/>
            <w:hideMark/>
          </w:tcPr>
          <w:p w14:paraId="0915E437" w14:textId="77777777" w:rsidR="00961801" w:rsidRPr="00A475CF" w:rsidRDefault="00961801" w:rsidP="00961801">
            <w:pPr>
              <w:jc w:val="center"/>
              <w:rPr>
                <w:rFonts w:ascii="Arial" w:eastAsiaTheme="minorHAnsi" w:hAnsi="Arial" w:cs="Arial"/>
                <w:sz w:val="20"/>
                <w:szCs w:val="20"/>
              </w:rPr>
            </w:pPr>
            <w:r w:rsidRPr="00A475CF">
              <w:rPr>
                <w:rFonts w:eastAsiaTheme="minorHAnsi"/>
                <w:noProof/>
                <w:sz w:val="20"/>
                <w:szCs w:val="20"/>
              </w:rPr>
              <w:drawing>
                <wp:inline distT="0" distB="0" distL="0" distR="0" wp14:anchorId="4B612EAD" wp14:editId="6A486E26">
                  <wp:extent cx="2633098" cy="1260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084" t="14201" r="46599" b="46393"/>
                          <a:stretch/>
                        </pic:blipFill>
                        <pic:spPr bwMode="auto">
                          <a:xfrm>
                            <a:off x="0" y="0"/>
                            <a:ext cx="2633098"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FABF8F" w:themeColor="accent6" w:themeTint="99"/>
              <w:left w:val="single" w:sz="4" w:space="0" w:color="FABF8F" w:themeColor="accent6" w:themeTint="99"/>
            </w:tcBorders>
            <w:tcMar>
              <w:top w:w="0" w:type="dxa"/>
              <w:left w:w="108" w:type="dxa"/>
              <w:bottom w:w="0" w:type="dxa"/>
              <w:right w:w="108" w:type="dxa"/>
            </w:tcMar>
            <w:vAlign w:val="center"/>
            <w:hideMark/>
          </w:tcPr>
          <w:p w14:paraId="27E0C60F" w14:textId="77777777" w:rsidR="00961801" w:rsidRPr="00A475CF" w:rsidRDefault="00961801" w:rsidP="00961801">
            <w:pPr>
              <w:jc w:val="center"/>
              <w:rPr>
                <w:rFonts w:ascii="Arial" w:eastAsiaTheme="minorHAnsi" w:hAnsi="Arial" w:cs="Arial"/>
                <w:sz w:val="4"/>
                <w:szCs w:val="4"/>
                <w:lang w:eastAsia="en-US"/>
              </w:rPr>
            </w:pPr>
            <w:r w:rsidRPr="00A475CF">
              <w:rPr>
                <w:rFonts w:eastAsiaTheme="minorHAnsi"/>
                <w:noProof/>
                <w:sz w:val="20"/>
                <w:szCs w:val="20"/>
              </w:rPr>
              <w:drawing>
                <wp:inline distT="0" distB="0" distL="0" distR="0" wp14:anchorId="77B696B2" wp14:editId="32C02446">
                  <wp:extent cx="2473334" cy="126000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07" t="13732" r="45930" b="42646"/>
                          <a:stretch/>
                        </pic:blipFill>
                        <pic:spPr bwMode="auto">
                          <a:xfrm>
                            <a:off x="0" y="0"/>
                            <a:ext cx="2473334" cy="1260000"/>
                          </a:xfrm>
                          <a:prstGeom prst="rect">
                            <a:avLst/>
                          </a:prstGeom>
                          <a:ln>
                            <a:noFill/>
                          </a:ln>
                          <a:extLst>
                            <a:ext uri="{53640926-AAD7-44D8-BBD7-CCE9431645EC}">
                              <a14:shadowObscured xmlns:a14="http://schemas.microsoft.com/office/drawing/2010/main"/>
                            </a:ext>
                          </a:extLst>
                        </pic:spPr>
                      </pic:pic>
                    </a:graphicData>
                  </a:graphic>
                </wp:inline>
              </w:drawing>
            </w:r>
          </w:p>
        </w:tc>
      </w:tr>
      <w:tr w:rsidR="00961801" w:rsidRPr="00A475CF" w14:paraId="0DA60096" w14:textId="77777777" w:rsidTr="00961801">
        <w:trPr>
          <w:trHeight w:val="442"/>
          <w:jc w:val="center"/>
        </w:trPr>
        <w:tc>
          <w:tcPr>
            <w:tcW w:w="0" w:type="auto"/>
            <w:gridSpan w:val="2"/>
            <w:tcMar>
              <w:top w:w="0" w:type="dxa"/>
              <w:left w:w="108" w:type="dxa"/>
              <w:bottom w:w="0" w:type="dxa"/>
              <w:right w:w="108" w:type="dxa"/>
            </w:tcMar>
            <w:hideMark/>
          </w:tcPr>
          <w:p w14:paraId="249545DD" w14:textId="5A5A4E1E" w:rsidR="00961801" w:rsidRPr="00A475CF" w:rsidRDefault="00961801" w:rsidP="00B3464D">
            <w:pPr>
              <w:spacing w:after="0"/>
              <w:jc w:val="both"/>
              <w:rPr>
                <w:rFonts w:eastAsiaTheme="minorHAnsi" w:cs="Calibri"/>
                <w:sz w:val="20"/>
                <w:szCs w:val="20"/>
                <w:lang w:eastAsia="en-US"/>
              </w:rPr>
            </w:pPr>
            <w:r w:rsidRPr="00A475CF">
              <w:rPr>
                <w:rFonts w:ascii="Arial" w:eastAsiaTheme="minorHAnsi" w:hAnsi="Arial" w:cs="Arial"/>
                <w:b/>
                <w:bCs/>
                <w:sz w:val="14"/>
                <w:szCs w:val="14"/>
                <w:lang w:eastAsia="en-US"/>
              </w:rPr>
              <w:t>Fuente</w:t>
            </w:r>
            <w:r w:rsidRPr="00A475CF">
              <w:rPr>
                <w:rFonts w:ascii="Arial" w:eastAsiaTheme="minorHAnsi" w:hAnsi="Arial" w:cs="Arial"/>
                <w:sz w:val="14"/>
                <w:szCs w:val="14"/>
                <w:lang w:eastAsia="en-US"/>
              </w:rPr>
              <w:t>:</w:t>
            </w:r>
            <w:r w:rsidRPr="00A475CF">
              <w:rPr>
                <w:rFonts w:ascii="Arial" w:eastAsiaTheme="minorHAnsi" w:hAnsi="Arial" w:cs="Arial"/>
                <w:b/>
                <w:bCs/>
                <w:sz w:val="14"/>
                <w:szCs w:val="14"/>
                <w:lang w:eastAsia="en-US"/>
              </w:rPr>
              <w:t xml:space="preserve"> </w:t>
            </w:r>
            <w:r w:rsidRPr="00A475CF">
              <w:rPr>
                <w:rFonts w:ascii="Arial" w:eastAsiaTheme="minorHAnsi" w:hAnsi="Arial" w:cs="Arial"/>
                <w:sz w:val="14"/>
                <w:szCs w:val="14"/>
                <w:lang w:eastAsia="en-US"/>
              </w:rPr>
              <w:t>Elaborado por la ASEQR</w:t>
            </w:r>
            <w:r>
              <w:rPr>
                <w:rFonts w:ascii="Arial" w:eastAsiaTheme="minorHAnsi" w:hAnsi="Arial" w:cs="Arial"/>
                <w:sz w:val="14"/>
                <w:szCs w:val="14"/>
                <w:lang w:eastAsia="en-US"/>
              </w:rPr>
              <w:t xml:space="preserve">OO con información </w:t>
            </w:r>
            <w:r w:rsidRPr="00B3464D">
              <w:rPr>
                <w:rFonts w:ascii="Arial" w:eastAsiaTheme="minorHAnsi" w:hAnsi="Arial" w:cs="Arial"/>
                <w:sz w:val="14"/>
                <w:szCs w:val="14"/>
                <w:lang w:eastAsia="en-US"/>
              </w:rPr>
              <w:t xml:space="preserve">de la </w:t>
            </w:r>
            <w:r w:rsidR="00B3464D" w:rsidRPr="00B3464D">
              <w:rPr>
                <w:rFonts w:ascii="Arial" w:eastAsiaTheme="minorHAnsi" w:hAnsi="Arial" w:cs="Arial"/>
                <w:sz w:val="14"/>
                <w:szCs w:val="14"/>
                <w:lang w:eastAsia="en-US"/>
              </w:rPr>
              <w:t>Tabla 13</w:t>
            </w:r>
            <w:r w:rsidRPr="00B3464D">
              <w:rPr>
                <w:rFonts w:ascii="Arial" w:eastAsiaTheme="minorHAnsi" w:hAnsi="Arial" w:cs="Arial"/>
                <w:sz w:val="14"/>
                <w:szCs w:val="14"/>
                <w:lang w:eastAsia="en-US"/>
              </w:rPr>
              <w:t>. Valorización</w:t>
            </w:r>
            <w:r w:rsidRPr="00A475CF">
              <w:rPr>
                <w:rFonts w:ascii="Arial" w:eastAsiaTheme="minorHAnsi" w:hAnsi="Arial" w:cs="Arial"/>
                <w:sz w:val="14"/>
                <w:szCs w:val="14"/>
                <w:lang w:eastAsia="en-US"/>
              </w:rPr>
              <w:t xml:space="preserve"> del cumplimiento de objetivos y metas del programa presupuestario PP22 Sistema DIF del Municipio de Solidaridad conforme a la semaforización establecida en las fichas técnicas</w:t>
            </w:r>
            <w:r w:rsidR="00B3464D">
              <w:rPr>
                <w:rFonts w:ascii="Arial" w:eastAsiaTheme="minorHAnsi" w:hAnsi="Arial" w:cs="Arial"/>
                <w:sz w:val="14"/>
                <w:szCs w:val="14"/>
                <w:lang w:eastAsia="en-US"/>
              </w:rPr>
              <w:t xml:space="preserve"> de indicadores.</w:t>
            </w:r>
          </w:p>
        </w:tc>
      </w:tr>
    </w:tbl>
    <w:p w14:paraId="3471310B" w14:textId="77777777" w:rsidR="009F434A" w:rsidRPr="00340C62" w:rsidRDefault="009F434A" w:rsidP="009F434A">
      <w:pPr>
        <w:spacing w:after="0"/>
        <w:jc w:val="both"/>
        <w:rPr>
          <w:rFonts w:ascii="Arial" w:eastAsiaTheme="minorHAnsi" w:hAnsi="Arial" w:cs="Arial"/>
          <w:color w:val="000000"/>
          <w:sz w:val="10"/>
          <w:szCs w:val="10"/>
          <w:lang w:eastAsia="en-US"/>
        </w:rPr>
      </w:pPr>
    </w:p>
    <w:p w14:paraId="75732F76" w14:textId="77777777" w:rsidR="00961801" w:rsidRPr="009F434A" w:rsidRDefault="00961801" w:rsidP="009F434A">
      <w:pPr>
        <w:spacing w:after="0"/>
        <w:jc w:val="both"/>
        <w:rPr>
          <w:rFonts w:ascii="Arial" w:eastAsiaTheme="minorHAnsi" w:hAnsi="Arial" w:cs="Arial"/>
          <w:color w:val="000000"/>
          <w:sz w:val="24"/>
          <w:lang w:eastAsia="en-US"/>
        </w:rPr>
      </w:pPr>
      <w:r w:rsidRPr="009F434A">
        <w:rPr>
          <w:rFonts w:ascii="Arial" w:eastAsiaTheme="minorHAnsi" w:hAnsi="Arial" w:cs="Arial"/>
          <w:color w:val="000000"/>
          <w:sz w:val="24"/>
          <w:lang w:eastAsia="en-US"/>
        </w:rPr>
        <w:t xml:space="preserve">Se concluye que, de los 14 objetivos analizados, si bien 5 presentaron un cumplimiento aceptable, 6 se encontraron en rango crítico y 1 en </w:t>
      </w:r>
      <w:r w:rsidRPr="005A7F6A">
        <w:rPr>
          <w:rFonts w:ascii="Arial" w:eastAsiaTheme="minorHAnsi" w:hAnsi="Arial" w:cs="Arial"/>
          <w:color w:val="000000"/>
          <w:sz w:val="24"/>
          <w:lang w:eastAsia="en-US"/>
        </w:rPr>
        <w:t>rango de riesgo, lo que indica una planeación inadecuada de estos niveles del programa. Lo anterior, aunado a que los niveles de Fin y Propósito consideraron variables no adecuadas, por lo que no se valoraron.</w:t>
      </w:r>
    </w:p>
    <w:p w14:paraId="5EF0B21C" w14:textId="77777777" w:rsidR="00961801" w:rsidRPr="009F434A" w:rsidRDefault="00961801" w:rsidP="009F434A">
      <w:pPr>
        <w:spacing w:after="0"/>
        <w:jc w:val="both"/>
        <w:rPr>
          <w:rFonts w:ascii="Arial" w:eastAsiaTheme="minorHAnsi" w:hAnsi="Arial" w:cs="Arial"/>
          <w:color w:val="000000"/>
          <w:sz w:val="24"/>
          <w:lang w:eastAsia="en-US"/>
        </w:rPr>
      </w:pPr>
    </w:p>
    <w:p w14:paraId="52EDB9E8" w14:textId="77777777" w:rsidR="00961801" w:rsidRPr="009F434A" w:rsidRDefault="00961801" w:rsidP="009F434A">
      <w:pPr>
        <w:spacing w:after="0"/>
        <w:jc w:val="both"/>
        <w:rPr>
          <w:rFonts w:ascii="Arial" w:eastAsiaTheme="minorHAnsi" w:hAnsi="Arial" w:cs="Arial"/>
          <w:color w:val="000000"/>
          <w:sz w:val="24"/>
          <w:lang w:eastAsia="en-US"/>
        </w:rPr>
      </w:pPr>
      <w:r w:rsidRPr="009F434A">
        <w:rPr>
          <w:rFonts w:ascii="Arial" w:eastAsiaTheme="minorHAnsi" w:hAnsi="Arial" w:cs="Arial"/>
          <w:color w:val="000000"/>
          <w:sz w:val="24"/>
          <w:lang w:eastAsia="en-US"/>
        </w:rPr>
        <w:t xml:space="preserve">Es importante agregar que existe un área de mejora para el establecimiento de una redacción más clara de los parámetros de las tres categorías de semaforización establecidos en las fichas técnicas de indicadores, que coadyuve a determinar de una forma eficiente el monitoreo de los avances logrados que sirva de apoyo a la toma de decisiones. </w:t>
      </w:r>
    </w:p>
    <w:p w14:paraId="0501DC0A" w14:textId="6000C1A6" w:rsidR="00961801" w:rsidRDefault="00961801" w:rsidP="009F434A">
      <w:pPr>
        <w:spacing w:after="0"/>
        <w:jc w:val="both"/>
        <w:rPr>
          <w:rFonts w:ascii="Arial" w:eastAsiaTheme="minorHAnsi" w:hAnsi="Arial" w:cs="Arial"/>
          <w:color w:val="000000"/>
          <w:sz w:val="24"/>
          <w:lang w:eastAsia="en-US"/>
        </w:rPr>
      </w:pPr>
    </w:p>
    <w:p w14:paraId="1811DABE" w14:textId="77777777" w:rsidR="002E3160" w:rsidRDefault="002E3160" w:rsidP="009F434A">
      <w:pPr>
        <w:spacing w:after="0"/>
        <w:jc w:val="both"/>
        <w:rPr>
          <w:rFonts w:ascii="Arial" w:eastAsiaTheme="minorHAnsi" w:hAnsi="Arial" w:cs="Arial"/>
          <w:color w:val="000000"/>
          <w:sz w:val="24"/>
          <w:lang w:eastAsia="en-US"/>
        </w:rPr>
      </w:pPr>
    </w:p>
    <w:p w14:paraId="62E740FD" w14:textId="1B9172AB" w:rsidR="00961801" w:rsidRPr="009F434A" w:rsidRDefault="00961801" w:rsidP="006D6D7C">
      <w:pPr>
        <w:numPr>
          <w:ilvl w:val="0"/>
          <w:numId w:val="16"/>
        </w:numPr>
        <w:spacing w:after="0"/>
        <w:jc w:val="both"/>
        <w:rPr>
          <w:rFonts w:ascii="Arial" w:eastAsiaTheme="minorHAnsi" w:hAnsi="Arial" w:cs="Arial"/>
          <w:sz w:val="24"/>
          <w:lang w:eastAsia="en-US"/>
        </w:rPr>
      </w:pPr>
      <w:r w:rsidRPr="009F434A">
        <w:rPr>
          <w:rFonts w:ascii="Arial" w:eastAsiaTheme="minorHAnsi" w:hAnsi="Arial" w:cs="Arial"/>
          <w:b/>
          <w:sz w:val="24"/>
          <w:lang w:eastAsia="en-US"/>
        </w:rPr>
        <w:t>Evidencia del cu</w:t>
      </w:r>
      <w:r w:rsidR="00352829">
        <w:rPr>
          <w:rFonts w:ascii="Arial" w:eastAsiaTheme="minorHAnsi" w:hAnsi="Arial" w:cs="Arial"/>
          <w:b/>
          <w:sz w:val="24"/>
          <w:lang w:eastAsia="en-US"/>
        </w:rPr>
        <w:t>mplimiento de objetivos y metas</w:t>
      </w:r>
    </w:p>
    <w:p w14:paraId="5CB52671" w14:textId="77777777" w:rsidR="009F434A" w:rsidRPr="009F434A" w:rsidRDefault="009F434A" w:rsidP="009F434A">
      <w:pPr>
        <w:spacing w:after="0"/>
        <w:ind w:left="720"/>
        <w:jc w:val="both"/>
        <w:rPr>
          <w:rFonts w:ascii="Arial" w:eastAsiaTheme="minorHAnsi" w:hAnsi="Arial" w:cs="Arial"/>
          <w:sz w:val="24"/>
          <w:lang w:eastAsia="en-US"/>
        </w:rPr>
      </w:pPr>
    </w:p>
    <w:p w14:paraId="2C90928C" w14:textId="47AA9B0C" w:rsidR="00961801" w:rsidRPr="009F434A" w:rsidRDefault="00961801" w:rsidP="009F434A">
      <w:pPr>
        <w:spacing w:after="0"/>
        <w:jc w:val="both"/>
        <w:rPr>
          <w:rFonts w:ascii="Arial" w:eastAsiaTheme="minorHAnsi" w:hAnsi="Arial"/>
          <w:sz w:val="24"/>
          <w:lang w:eastAsia="en-US"/>
        </w:rPr>
      </w:pPr>
      <w:r w:rsidRPr="009F434A">
        <w:rPr>
          <w:rFonts w:ascii="Arial" w:eastAsiaTheme="minorHAnsi" w:hAnsi="Arial"/>
          <w:sz w:val="24"/>
          <w:lang w:eastAsia="en-US"/>
        </w:rPr>
        <w:t>La valoración de la evidencia del cumplimiento de objetivos y metas del programa presupuestario PP22 Sistema DIF del Municipio de Solidaridad se realiz</w:t>
      </w:r>
      <w:r w:rsidR="008B6D9D">
        <w:rPr>
          <w:rFonts w:ascii="Arial" w:eastAsiaTheme="minorHAnsi" w:hAnsi="Arial"/>
          <w:sz w:val="24"/>
          <w:lang w:eastAsia="en-US"/>
        </w:rPr>
        <w:t>ó</w:t>
      </w:r>
      <w:r w:rsidRPr="009F434A">
        <w:rPr>
          <w:rFonts w:ascii="Arial" w:eastAsiaTheme="minorHAnsi" w:hAnsi="Arial"/>
          <w:sz w:val="24"/>
          <w:lang w:eastAsia="en-US"/>
        </w:rPr>
        <w:t xml:space="preserve"> sobre los mismos niveles seleccionados como </w:t>
      </w:r>
      <w:r w:rsidR="008B6D9D">
        <w:rPr>
          <w:rFonts w:ascii="Arial" w:eastAsiaTheme="minorHAnsi" w:hAnsi="Arial"/>
          <w:sz w:val="24"/>
          <w:lang w:eastAsia="en-US"/>
        </w:rPr>
        <w:t>muestra valorados en la tabla 13</w:t>
      </w:r>
      <w:r w:rsidRPr="009F434A">
        <w:rPr>
          <w:rFonts w:ascii="Arial" w:eastAsiaTheme="minorHAnsi" w:hAnsi="Arial"/>
          <w:sz w:val="24"/>
          <w:lang w:eastAsia="en-US"/>
        </w:rPr>
        <w:t xml:space="preserve"> de este documento, con el fin de verificar la documentación que sustente el avance reportado.</w:t>
      </w:r>
    </w:p>
    <w:p w14:paraId="4152C200" w14:textId="77777777" w:rsidR="00961801" w:rsidRPr="009F434A" w:rsidRDefault="00961801" w:rsidP="009F434A">
      <w:pPr>
        <w:spacing w:after="0"/>
        <w:jc w:val="both"/>
        <w:rPr>
          <w:rFonts w:ascii="Arial" w:eastAsiaTheme="minorHAnsi" w:hAnsi="Arial"/>
          <w:sz w:val="24"/>
          <w:lang w:eastAsia="en-US"/>
        </w:rPr>
      </w:pPr>
    </w:p>
    <w:p w14:paraId="1EE95C3C" w14:textId="3A4F847C" w:rsidR="00961801" w:rsidRDefault="00961801" w:rsidP="009F434A">
      <w:pPr>
        <w:spacing w:after="0"/>
        <w:jc w:val="both"/>
        <w:rPr>
          <w:rFonts w:ascii="Arial" w:eastAsiaTheme="minorHAnsi" w:hAnsi="Arial"/>
          <w:sz w:val="24"/>
          <w:lang w:eastAsia="en-US"/>
        </w:rPr>
      </w:pPr>
      <w:r w:rsidRPr="009F434A">
        <w:rPr>
          <w:rFonts w:ascii="Arial" w:eastAsiaTheme="minorHAnsi" w:hAnsi="Arial"/>
          <w:sz w:val="24"/>
          <w:lang w:eastAsia="en-US"/>
        </w:rPr>
        <w:t>Además, es importante señalar que la información proporcionada como evidencia son los informes trimestrales de actividades del programa presupuestario auditado, señalados como medios de verificación de los indicadores establecidos en la MIR, y no propiamente es evidencia que confirme la realización de actividades o la entrega o prestación de los servicios, en lugar de cifras estadísticas.</w:t>
      </w:r>
    </w:p>
    <w:p w14:paraId="179A643D" w14:textId="77777777" w:rsidR="00B47433" w:rsidRPr="009F434A" w:rsidRDefault="00B47433" w:rsidP="009F434A">
      <w:pPr>
        <w:spacing w:after="0"/>
        <w:jc w:val="both"/>
        <w:rPr>
          <w:rFonts w:ascii="Arial" w:eastAsiaTheme="minorHAnsi" w:hAnsi="Arial"/>
          <w:sz w:val="24"/>
          <w:lang w:eastAsia="en-US"/>
        </w:rPr>
      </w:pPr>
    </w:p>
    <w:p w14:paraId="1841D21D" w14:textId="45B19C7A" w:rsidR="00961801" w:rsidRPr="009F434A" w:rsidRDefault="00961801" w:rsidP="009F434A">
      <w:pPr>
        <w:spacing w:after="0"/>
        <w:jc w:val="both"/>
        <w:rPr>
          <w:rFonts w:ascii="Arial" w:hAnsi="Arial" w:cs="Arial"/>
          <w:b/>
          <w:sz w:val="24"/>
          <w:szCs w:val="24"/>
        </w:rPr>
      </w:pPr>
      <w:r w:rsidRPr="009F434A">
        <w:rPr>
          <w:rFonts w:ascii="Arial" w:eastAsiaTheme="minorHAnsi" w:hAnsi="Arial" w:cs="Arial"/>
          <w:sz w:val="24"/>
          <w:szCs w:val="24"/>
          <w:lang w:eastAsia="en-US"/>
        </w:rPr>
        <w:t xml:space="preserve">Como resultado de la valoración realizada a los reportes trimestrales de actividades remitidos como evidencia del cumplimiento de las metas alcanzadas por dicho sistema durante el ejercicio 2023, que incluye la totalidad de áreas que componen el Sistema para el Desarrollo Integral de la Familia del Municipio de Solidaridad, se identificó que, al ser informes de actividades de forma trimestral, incluyen tablas con cifras de lo realizado por cada área y en algunos casos contemplan </w:t>
      </w:r>
      <w:r w:rsidR="008B6D9D" w:rsidRPr="008B6D9D">
        <w:rPr>
          <w:rFonts w:ascii="Arial" w:eastAsiaTheme="minorHAnsi" w:hAnsi="Arial" w:cs="Arial"/>
          <w:sz w:val="24"/>
          <w:szCs w:val="24"/>
          <w:lang w:eastAsia="en-US"/>
        </w:rPr>
        <w:t xml:space="preserve">imágenes </w:t>
      </w:r>
      <w:r w:rsidRPr="008B6D9D">
        <w:rPr>
          <w:rFonts w:ascii="Arial" w:eastAsiaTheme="minorHAnsi" w:hAnsi="Arial" w:cs="Arial"/>
          <w:sz w:val="24"/>
          <w:szCs w:val="24"/>
          <w:lang w:eastAsia="en-US"/>
        </w:rPr>
        <w:t>foto</w:t>
      </w:r>
      <w:r w:rsidR="008B6D9D" w:rsidRPr="008B6D9D">
        <w:rPr>
          <w:rFonts w:ascii="Arial" w:eastAsiaTheme="minorHAnsi" w:hAnsi="Arial" w:cs="Arial"/>
          <w:sz w:val="24"/>
          <w:szCs w:val="24"/>
          <w:lang w:eastAsia="en-US"/>
        </w:rPr>
        <w:t>gráficas</w:t>
      </w:r>
      <w:r w:rsidRPr="008B6D9D">
        <w:rPr>
          <w:rFonts w:ascii="Arial" w:eastAsiaTheme="minorHAnsi" w:hAnsi="Arial" w:cs="Arial"/>
          <w:sz w:val="24"/>
          <w:szCs w:val="24"/>
          <w:lang w:eastAsia="en-US"/>
        </w:rPr>
        <w:t xml:space="preserve"> de</w:t>
      </w:r>
      <w:r w:rsidRPr="009F434A">
        <w:rPr>
          <w:rFonts w:ascii="Arial" w:eastAsiaTheme="minorHAnsi" w:hAnsi="Arial" w:cs="Arial"/>
          <w:sz w:val="24"/>
          <w:szCs w:val="24"/>
          <w:lang w:eastAsia="en-US"/>
        </w:rPr>
        <w:t xml:space="preserve"> las actividades realizadas, sin embargo, no cuentan con evidencia suficiente y competente que justifique y </w:t>
      </w:r>
      <w:r w:rsidR="008B6D9D">
        <w:rPr>
          <w:rFonts w:ascii="Arial" w:eastAsiaTheme="minorHAnsi" w:hAnsi="Arial" w:cs="Arial"/>
          <w:sz w:val="24"/>
          <w:szCs w:val="24"/>
          <w:lang w:eastAsia="en-US"/>
        </w:rPr>
        <w:t>determine</w:t>
      </w:r>
      <w:r w:rsidRPr="009F434A">
        <w:rPr>
          <w:rFonts w:ascii="Arial" w:eastAsiaTheme="minorHAnsi" w:hAnsi="Arial" w:cs="Arial"/>
          <w:sz w:val="24"/>
          <w:szCs w:val="24"/>
          <w:lang w:eastAsia="en-US"/>
        </w:rPr>
        <w:t xml:space="preserve"> </w:t>
      </w:r>
      <w:r w:rsidR="00887FB4">
        <w:rPr>
          <w:rFonts w:ascii="Arial" w:eastAsiaTheme="minorHAnsi" w:hAnsi="Arial" w:cs="Arial"/>
          <w:sz w:val="24"/>
          <w:szCs w:val="24"/>
          <w:lang w:eastAsia="en-US"/>
        </w:rPr>
        <w:t xml:space="preserve">el </w:t>
      </w:r>
      <w:r w:rsidRPr="009F434A">
        <w:rPr>
          <w:rFonts w:ascii="Arial" w:eastAsiaTheme="minorHAnsi" w:hAnsi="Arial" w:cs="Arial"/>
          <w:sz w:val="24"/>
          <w:szCs w:val="24"/>
          <w:lang w:eastAsia="en-US"/>
        </w:rPr>
        <w:t>porcentaje de cumplimiento reportado como alcanzado para cada nivel.</w:t>
      </w:r>
    </w:p>
    <w:p w14:paraId="3026666C" w14:textId="77777777" w:rsidR="00961801" w:rsidRPr="00340C62" w:rsidRDefault="00961801" w:rsidP="009F434A">
      <w:pPr>
        <w:spacing w:after="0"/>
        <w:jc w:val="both"/>
        <w:rPr>
          <w:rFonts w:ascii="Arial" w:eastAsia="Times New Roman" w:hAnsi="Arial" w:cs="Arial"/>
          <w:bCs/>
          <w:sz w:val="10"/>
          <w:szCs w:val="10"/>
          <w:lang w:eastAsia="es-ES"/>
        </w:rPr>
      </w:pPr>
    </w:p>
    <w:p w14:paraId="4C340670" w14:textId="5C0DB289" w:rsidR="00934E15" w:rsidRPr="009F434A" w:rsidRDefault="003132A8" w:rsidP="009F434A">
      <w:pPr>
        <w:spacing w:after="0"/>
        <w:jc w:val="both"/>
        <w:rPr>
          <w:rFonts w:ascii="Arial" w:hAnsi="Arial" w:cs="Arial"/>
          <w:sz w:val="24"/>
          <w:szCs w:val="24"/>
        </w:rPr>
      </w:pPr>
      <w:r w:rsidRPr="009F434A">
        <w:rPr>
          <w:rFonts w:ascii="Arial" w:eastAsia="Times New Roman" w:hAnsi="Arial" w:cs="Arial"/>
          <w:bCs/>
          <w:sz w:val="24"/>
          <w:szCs w:val="24"/>
          <w:lang w:eastAsia="es-ES"/>
        </w:rPr>
        <w:t>Derivado del análisis anterior</w:t>
      </w:r>
      <w:r w:rsidR="00A56D5A">
        <w:rPr>
          <w:rFonts w:ascii="Arial" w:eastAsia="Times New Roman" w:hAnsi="Arial" w:cs="Arial"/>
          <w:bCs/>
          <w:sz w:val="24"/>
          <w:szCs w:val="24"/>
          <w:lang w:eastAsia="es-ES"/>
        </w:rPr>
        <w:t>,</w:t>
      </w:r>
      <w:r w:rsidRPr="009F434A">
        <w:rPr>
          <w:rFonts w:ascii="Arial" w:eastAsia="Times New Roman" w:hAnsi="Arial" w:cs="Arial"/>
          <w:bCs/>
          <w:sz w:val="24"/>
          <w:szCs w:val="24"/>
          <w:lang w:eastAsia="es-ES"/>
        </w:rPr>
        <w:t xml:space="preserve"> se determin</w:t>
      </w:r>
      <w:r w:rsidR="00961801" w:rsidRPr="009F434A">
        <w:rPr>
          <w:rFonts w:ascii="Arial" w:eastAsia="Times New Roman" w:hAnsi="Arial" w:cs="Arial"/>
          <w:bCs/>
          <w:sz w:val="24"/>
          <w:szCs w:val="24"/>
          <w:lang w:eastAsia="es-ES"/>
        </w:rPr>
        <w:t>aron</w:t>
      </w:r>
      <w:r w:rsidRPr="009F434A">
        <w:rPr>
          <w:rFonts w:ascii="Arial" w:eastAsia="Times New Roman" w:hAnsi="Arial" w:cs="Arial"/>
          <w:bCs/>
          <w:sz w:val="24"/>
          <w:szCs w:val="24"/>
          <w:lang w:eastAsia="es-ES"/>
        </w:rPr>
        <w:t xml:space="preserve"> la</w:t>
      </w:r>
      <w:r w:rsidR="00961801" w:rsidRPr="009F434A">
        <w:rPr>
          <w:rFonts w:ascii="Arial" w:eastAsia="Times New Roman" w:hAnsi="Arial" w:cs="Arial"/>
          <w:bCs/>
          <w:sz w:val="24"/>
          <w:szCs w:val="24"/>
          <w:lang w:eastAsia="es-ES"/>
        </w:rPr>
        <w:t>s</w:t>
      </w:r>
      <w:r w:rsidRPr="009F434A">
        <w:rPr>
          <w:rFonts w:ascii="Arial" w:eastAsia="Times New Roman" w:hAnsi="Arial" w:cs="Arial"/>
          <w:bCs/>
          <w:sz w:val="24"/>
          <w:szCs w:val="24"/>
          <w:lang w:eastAsia="es-ES"/>
        </w:rPr>
        <w:t xml:space="preserve"> siguiente</w:t>
      </w:r>
      <w:r w:rsidR="00961801" w:rsidRPr="009F434A">
        <w:rPr>
          <w:rFonts w:ascii="Arial" w:eastAsia="Times New Roman" w:hAnsi="Arial" w:cs="Arial"/>
          <w:bCs/>
          <w:sz w:val="24"/>
          <w:szCs w:val="24"/>
          <w:lang w:eastAsia="es-ES"/>
        </w:rPr>
        <w:t>s</w:t>
      </w:r>
      <w:r w:rsidRPr="009F434A">
        <w:rPr>
          <w:rFonts w:ascii="Arial" w:eastAsia="Times New Roman" w:hAnsi="Arial" w:cs="Arial"/>
          <w:bCs/>
          <w:sz w:val="24"/>
          <w:szCs w:val="24"/>
          <w:lang w:eastAsia="es-ES"/>
        </w:rPr>
        <w:t xml:space="preserve"> </w:t>
      </w:r>
      <w:r w:rsidR="00961801" w:rsidRPr="009F434A">
        <w:rPr>
          <w:rFonts w:ascii="Arial" w:eastAsia="Times New Roman" w:hAnsi="Arial" w:cs="Arial"/>
          <w:bCs/>
          <w:sz w:val="24"/>
          <w:szCs w:val="24"/>
          <w:lang w:eastAsia="es-ES"/>
        </w:rPr>
        <w:t>observacio</w:t>
      </w:r>
      <w:r w:rsidRPr="009F434A">
        <w:rPr>
          <w:rFonts w:ascii="Arial" w:eastAsia="Times New Roman" w:hAnsi="Arial" w:cs="Arial"/>
          <w:bCs/>
          <w:sz w:val="24"/>
          <w:szCs w:val="24"/>
          <w:lang w:eastAsia="es-ES"/>
        </w:rPr>
        <w:t>n</w:t>
      </w:r>
      <w:r w:rsidR="00961801" w:rsidRPr="009F434A">
        <w:rPr>
          <w:rFonts w:ascii="Arial" w:eastAsia="Times New Roman" w:hAnsi="Arial" w:cs="Arial"/>
          <w:bCs/>
          <w:sz w:val="24"/>
          <w:szCs w:val="24"/>
          <w:lang w:eastAsia="es-ES"/>
        </w:rPr>
        <w:t>es</w:t>
      </w:r>
      <w:r w:rsidR="00934E15" w:rsidRPr="009F434A">
        <w:rPr>
          <w:rFonts w:ascii="Arial" w:hAnsi="Arial" w:cs="Arial"/>
          <w:sz w:val="24"/>
          <w:szCs w:val="24"/>
        </w:rPr>
        <w:t>:</w:t>
      </w:r>
    </w:p>
    <w:p w14:paraId="02E7E24A" w14:textId="77777777" w:rsidR="00934E15" w:rsidRPr="009F434A" w:rsidRDefault="00934E15" w:rsidP="009F434A">
      <w:pPr>
        <w:spacing w:after="0"/>
        <w:jc w:val="both"/>
        <w:rPr>
          <w:rFonts w:ascii="Arial" w:hAnsi="Arial" w:cs="Arial"/>
          <w:sz w:val="24"/>
          <w:szCs w:val="24"/>
        </w:rPr>
      </w:pPr>
    </w:p>
    <w:p w14:paraId="14E0DE11" w14:textId="77777777" w:rsidR="00934E15" w:rsidRPr="009F434A" w:rsidRDefault="00961801" w:rsidP="009F434A">
      <w:pPr>
        <w:pStyle w:val="Prrafodelista"/>
        <w:numPr>
          <w:ilvl w:val="0"/>
          <w:numId w:val="9"/>
        </w:numPr>
        <w:spacing w:after="0"/>
        <w:jc w:val="both"/>
        <w:rPr>
          <w:rFonts w:ascii="Arial" w:hAnsi="Arial" w:cs="Arial"/>
          <w:sz w:val="24"/>
          <w:szCs w:val="24"/>
        </w:rPr>
      </w:pPr>
      <w:r w:rsidRPr="009F434A">
        <w:rPr>
          <w:rFonts w:ascii="Arial" w:eastAsia="Calibri" w:hAnsi="Arial" w:cs="Arial"/>
          <w:sz w:val="24"/>
          <w:szCs w:val="24"/>
        </w:rPr>
        <w:t>De la revisión realizada a la semaforización señalada en las fichas técnicas de indicadores de los 14 objetivos seleccionados como muestra para revisar el programa auditado, se observó que existe un área de mejora en el planteamiento de una redacción más clara en los parámetros de cumplimiento para las tres categorías de semaforización establecidos, que coadyuve a determinar de una forma eficiente el monitoreo de los avances logrados y que sirva de apoyo a la toma de decisiones</w:t>
      </w:r>
      <w:r w:rsidR="00934E15" w:rsidRPr="009F434A">
        <w:rPr>
          <w:rFonts w:ascii="Arial" w:hAnsi="Arial" w:cs="Arial"/>
          <w:sz w:val="24"/>
          <w:szCs w:val="24"/>
        </w:rPr>
        <w:t>.</w:t>
      </w:r>
    </w:p>
    <w:p w14:paraId="11B3F9F6" w14:textId="77777777" w:rsidR="0018240B" w:rsidRPr="009F434A" w:rsidRDefault="0018240B" w:rsidP="009F434A">
      <w:pPr>
        <w:spacing w:after="0"/>
        <w:jc w:val="both"/>
        <w:rPr>
          <w:rFonts w:ascii="Arial" w:hAnsi="Arial" w:cs="Arial"/>
          <w:sz w:val="24"/>
          <w:szCs w:val="24"/>
        </w:rPr>
      </w:pPr>
    </w:p>
    <w:p w14:paraId="40891D4C" w14:textId="279BACE2" w:rsidR="0018240B" w:rsidRPr="009F434A" w:rsidRDefault="0018240B" w:rsidP="00374813">
      <w:pPr>
        <w:spacing w:after="0"/>
        <w:ind w:left="450"/>
        <w:jc w:val="both"/>
        <w:rPr>
          <w:rFonts w:ascii="Arial" w:hAnsi="Arial" w:cs="Arial"/>
          <w:color w:val="000000"/>
          <w:sz w:val="24"/>
          <w:szCs w:val="24"/>
        </w:rPr>
      </w:pPr>
      <w:r w:rsidRPr="00057057">
        <w:rPr>
          <w:rFonts w:ascii="Arial" w:hAnsi="Arial" w:cs="Arial"/>
          <w:color w:val="000000"/>
          <w:sz w:val="24"/>
          <w:szCs w:val="24"/>
        </w:rPr>
        <w:t>Derivado de</w:t>
      </w:r>
      <w:r w:rsidRPr="009F434A">
        <w:rPr>
          <w:rFonts w:ascii="Arial" w:hAnsi="Arial" w:cs="Arial"/>
          <w:color w:val="000000"/>
          <w:sz w:val="24"/>
          <w:szCs w:val="24"/>
        </w:rPr>
        <w:t xml:space="preserve"> la reunión de trabajo efectuada, el </w:t>
      </w:r>
      <w:r w:rsidR="00057057" w:rsidRPr="00057057">
        <w:rPr>
          <w:rFonts w:ascii="Arial" w:hAnsi="Arial" w:cs="Arial"/>
          <w:color w:val="000000"/>
          <w:sz w:val="24"/>
          <w:szCs w:val="24"/>
        </w:rPr>
        <w:t xml:space="preserve">Sistema para el Desarrollo Integral de la Familia del Municipio de </w:t>
      </w:r>
      <w:r w:rsidR="00057057" w:rsidRPr="005B38D3">
        <w:rPr>
          <w:rFonts w:ascii="Arial" w:hAnsi="Arial" w:cs="Arial"/>
          <w:color w:val="000000"/>
          <w:sz w:val="24"/>
          <w:szCs w:val="24"/>
        </w:rPr>
        <w:t>Solidaridad</w:t>
      </w:r>
      <w:r w:rsidR="006D6D7C" w:rsidRPr="005B38D3">
        <w:rPr>
          <w:rFonts w:ascii="Arial" w:hAnsi="Arial" w:cs="Arial"/>
          <w:color w:val="000000" w:themeColor="text1"/>
          <w:sz w:val="24"/>
          <w:szCs w:val="24"/>
        </w:rPr>
        <w:t xml:space="preserve"> </w:t>
      </w:r>
      <w:r w:rsidR="00243DB6" w:rsidRPr="00243DB6">
        <w:rPr>
          <w:rFonts w:ascii="Arial" w:hAnsi="Arial" w:cs="Arial"/>
          <w:color w:val="000000" w:themeColor="text1"/>
          <w:sz w:val="24"/>
          <w:szCs w:val="24"/>
        </w:rPr>
        <w:t>presentó las fichas de indicadores del programa presupuestario PP22 Sistema DIF Municipio de Solidaridad, correspondientes al ejercicio 2024</w:t>
      </w:r>
      <w:r w:rsidR="00A56D5A">
        <w:rPr>
          <w:rFonts w:ascii="Arial" w:hAnsi="Arial" w:cs="Arial"/>
          <w:color w:val="000000" w:themeColor="text1"/>
          <w:sz w:val="24"/>
          <w:szCs w:val="24"/>
        </w:rPr>
        <w:t>,</w:t>
      </w:r>
      <w:r w:rsidR="00243DB6" w:rsidRPr="00243DB6">
        <w:rPr>
          <w:rFonts w:ascii="Arial" w:hAnsi="Arial" w:cs="Arial"/>
          <w:color w:val="000000" w:themeColor="text1"/>
          <w:sz w:val="24"/>
          <w:szCs w:val="24"/>
        </w:rPr>
        <w:t xml:space="preserve"> en las cuales se presenta</w:t>
      </w:r>
      <w:r w:rsidR="00A56D5A">
        <w:rPr>
          <w:rFonts w:ascii="Arial" w:hAnsi="Arial" w:cs="Arial"/>
          <w:color w:val="000000" w:themeColor="text1"/>
          <w:sz w:val="24"/>
          <w:szCs w:val="24"/>
        </w:rPr>
        <w:t>n</w:t>
      </w:r>
      <w:r w:rsidR="00243DB6" w:rsidRPr="00243DB6">
        <w:rPr>
          <w:rFonts w:ascii="Arial" w:hAnsi="Arial" w:cs="Arial"/>
          <w:color w:val="000000" w:themeColor="text1"/>
          <w:sz w:val="24"/>
          <w:szCs w:val="24"/>
        </w:rPr>
        <w:t xml:space="preserve"> mejoras en l</w:t>
      </w:r>
      <w:r w:rsidR="00A56D5A">
        <w:rPr>
          <w:rFonts w:ascii="Arial" w:hAnsi="Arial" w:cs="Arial"/>
          <w:color w:val="000000" w:themeColor="text1"/>
          <w:sz w:val="24"/>
          <w:szCs w:val="24"/>
        </w:rPr>
        <w:t>os parámetros de semaforización;</w:t>
      </w:r>
      <w:r w:rsidR="00243DB6" w:rsidRPr="00243DB6">
        <w:rPr>
          <w:rFonts w:ascii="Arial" w:hAnsi="Arial" w:cs="Arial"/>
          <w:color w:val="000000" w:themeColor="text1"/>
          <w:sz w:val="24"/>
          <w:szCs w:val="24"/>
        </w:rPr>
        <w:t xml:space="preserve"> sin embargo, se observó que no es suficientemente clara la interpretación en cuanto a los límites de terminación del rango verde y de inicio en el rango amarillo ya que se estableció el mismo porcentaje en cada uno</w:t>
      </w:r>
      <w:r w:rsidR="00243DB6" w:rsidRPr="009A274A">
        <w:rPr>
          <w:rFonts w:ascii="Arial" w:hAnsi="Arial" w:cs="Arial"/>
          <w:color w:val="000000" w:themeColor="text1"/>
          <w:sz w:val="24"/>
          <w:szCs w:val="24"/>
        </w:rPr>
        <w:t xml:space="preserve">, aspecto que causará incertidumbre al momento de valorar la meta </w:t>
      </w:r>
      <w:r w:rsidR="00280202" w:rsidRPr="009A274A">
        <w:rPr>
          <w:rFonts w:ascii="Arial" w:hAnsi="Arial" w:cs="Arial"/>
          <w:color w:val="000000" w:themeColor="text1"/>
          <w:sz w:val="24"/>
          <w:szCs w:val="24"/>
        </w:rPr>
        <w:t xml:space="preserve">entre </w:t>
      </w:r>
      <w:r w:rsidR="00A56D5A" w:rsidRPr="009A274A">
        <w:rPr>
          <w:rFonts w:ascii="Arial" w:hAnsi="Arial" w:cs="Arial"/>
          <w:color w:val="000000" w:themeColor="text1"/>
          <w:sz w:val="24"/>
          <w:szCs w:val="24"/>
        </w:rPr>
        <w:t>si queda posicionada</w:t>
      </w:r>
      <w:r w:rsidR="00243DB6" w:rsidRPr="009A274A">
        <w:rPr>
          <w:rFonts w:ascii="Arial" w:hAnsi="Arial" w:cs="Arial"/>
          <w:color w:val="000000" w:themeColor="text1"/>
          <w:sz w:val="24"/>
          <w:szCs w:val="24"/>
        </w:rPr>
        <w:t xml:space="preserve"> en rango verde o amarillo.</w:t>
      </w:r>
      <w:r w:rsidR="00243DB6" w:rsidRPr="00243DB6">
        <w:rPr>
          <w:rFonts w:ascii="Arial" w:hAnsi="Arial" w:cs="Arial"/>
          <w:color w:val="000000" w:themeColor="text1"/>
          <w:sz w:val="24"/>
          <w:szCs w:val="24"/>
        </w:rPr>
        <w:t xml:space="preserve"> Por tal motivo, el ente acordó realizar los ajustes </w:t>
      </w:r>
      <w:r w:rsidR="00A873B0">
        <w:rPr>
          <w:rFonts w:ascii="Arial" w:hAnsi="Arial" w:cs="Arial"/>
          <w:color w:val="000000" w:themeColor="text1"/>
          <w:sz w:val="24"/>
          <w:szCs w:val="24"/>
        </w:rPr>
        <w:t>correspondientes</w:t>
      </w:r>
      <w:r w:rsidR="00756715">
        <w:rPr>
          <w:rFonts w:ascii="Arial" w:hAnsi="Arial" w:cs="Arial"/>
          <w:color w:val="000000" w:themeColor="text1"/>
          <w:sz w:val="24"/>
          <w:szCs w:val="24"/>
        </w:rPr>
        <w:t xml:space="preserve"> en las fichas de indicadores de 2024</w:t>
      </w:r>
      <w:r w:rsidR="00243DB6" w:rsidRPr="00243DB6">
        <w:rPr>
          <w:rFonts w:ascii="Arial" w:hAnsi="Arial" w:cs="Arial"/>
          <w:color w:val="000000" w:themeColor="text1"/>
          <w:sz w:val="24"/>
          <w:szCs w:val="24"/>
        </w:rPr>
        <w:t xml:space="preserve">, a fin de </w:t>
      </w:r>
      <w:r w:rsidR="00D30F72" w:rsidRPr="00756715">
        <w:rPr>
          <w:rFonts w:ascii="Arial" w:hAnsi="Arial" w:cs="Arial"/>
          <w:color w:val="000000" w:themeColor="text1"/>
          <w:sz w:val="24"/>
          <w:szCs w:val="24"/>
        </w:rPr>
        <w:t>determinar</w:t>
      </w:r>
      <w:r w:rsidR="00D30F72">
        <w:rPr>
          <w:rFonts w:ascii="Arial" w:hAnsi="Arial" w:cs="Arial"/>
          <w:color w:val="000000" w:themeColor="text1"/>
          <w:sz w:val="24"/>
          <w:szCs w:val="24"/>
        </w:rPr>
        <w:t xml:space="preserve"> </w:t>
      </w:r>
      <w:r w:rsidR="00243DB6" w:rsidRPr="00243DB6">
        <w:rPr>
          <w:rFonts w:ascii="Arial" w:hAnsi="Arial" w:cs="Arial"/>
          <w:color w:val="000000" w:themeColor="text1"/>
          <w:sz w:val="24"/>
          <w:szCs w:val="24"/>
        </w:rPr>
        <w:t xml:space="preserve">claramente los </w:t>
      </w:r>
      <w:r w:rsidR="00A873B0">
        <w:rPr>
          <w:rFonts w:ascii="Arial" w:hAnsi="Arial" w:cs="Arial"/>
          <w:color w:val="000000" w:themeColor="text1"/>
          <w:sz w:val="24"/>
          <w:szCs w:val="24"/>
        </w:rPr>
        <w:t xml:space="preserve">rangos </w:t>
      </w:r>
      <w:r w:rsidR="00756715">
        <w:rPr>
          <w:rFonts w:ascii="Arial" w:hAnsi="Arial" w:cs="Arial"/>
          <w:color w:val="000000" w:themeColor="text1"/>
          <w:sz w:val="24"/>
          <w:szCs w:val="24"/>
        </w:rPr>
        <w:t xml:space="preserve">que se señalan entre el semáforo verde y amarillo, </w:t>
      </w:r>
      <w:r w:rsidR="00577A8C">
        <w:rPr>
          <w:rFonts w:ascii="Arial" w:hAnsi="Arial" w:cs="Arial"/>
          <w:color w:val="000000" w:themeColor="text1"/>
          <w:sz w:val="24"/>
          <w:szCs w:val="24"/>
        </w:rPr>
        <w:t xml:space="preserve">para un mejor seguimiento y evaluación </w:t>
      </w:r>
      <w:r w:rsidR="009A274A">
        <w:rPr>
          <w:rFonts w:ascii="Arial" w:hAnsi="Arial" w:cs="Arial"/>
          <w:color w:val="000000" w:themeColor="text1"/>
          <w:sz w:val="24"/>
          <w:szCs w:val="24"/>
        </w:rPr>
        <w:t>del programa presupuestario</w:t>
      </w:r>
      <w:r w:rsidR="00243DB6" w:rsidRPr="00243DB6">
        <w:rPr>
          <w:rFonts w:ascii="Arial" w:hAnsi="Arial" w:cs="Arial"/>
          <w:color w:val="000000" w:themeColor="text1"/>
          <w:sz w:val="24"/>
          <w:szCs w:val="24"/>
        </w:rPr>
        <w:t>, estableciendo como fecha compromiso para su atención, el 31 de julio del 2024</w:t>
      </w:r>
      <w:r w:rsidR="009A274A">
        <w:rPr>
          <w:rFonts w:ascii="Arial" w:hAnsi="Arial" w:cs="Arial"/>
          <w:color w:val="000000" w:themeColor="text1"/>
          <w:sz w:val="24"/>
          <w:szCs w:val="24"/>
        </w:rPr>
        <w:t>.</w:t>
      </w:r>
    </w:p>
    <w:p w14:paraId="6735B8A9" w14:textId="77777777" w:rsidR="00961801" w:rsidRPr="009F434A" w:rsidRDefault="00961801" w:rsidP="009F434A">
      <w:pPr>
        <w:spacing w:after="0"/>
        <w:ind w:left="450"/>
        <w:jc w:val="both"/>
        <w:rPr>
          <w:rFonts w:ascii="Arial" w:hAnsi="Arial" w:cs="Arial"/>
          <w:color w:val="000000"/>
          <w:sz w:val="24"/>
          <w:szCs w:val="24"/>
        </w:rPr>
      </w:pPr>
    </w:p>
    <w:p w14:paraId="12FA1340" w14:textId="1C25AB69" w:rsidR="00961801" w:rsidRPr="009F434A" w:rsidRDefault="00961801" w:rsidP="009F434A">
      <w:pPr>
        <w:numPr>
          <w:ilvl w:val="0"/>
          <w:numId w:val="9"/>
        </w:numPr>
        <w:spacing w:after="0"/>
        <w:contextualSpacing/>
        <w:jc w:val="both"/>
        <w:rPr>
          <w:rFonts w:ascii="Arial" w:eastAsia="Calibri" w:hAnsi="Arial" w:cs="Arial"/>
          <w:sz w:val="24"/>
          <w:szCs w:val="24"/>
          <w:lang w:eastAsia="en-US"/>
        </w:rPr>
      </w:pPr>
      <w:r w:rsidRPr="001971FD">
        <w:rPr>
          <w:rFonts w:ascii="Arial" w:eastAsia="Calibri" w:hAnsi="Arial" w:cs="Arial"/>
          <w:sz w:val="24"/>
          <w:szCs w:val="24"/>
          <w:lang w:eastAsia="en-US"/>
        </w:rPr>
        <w:t>Se identificaron debilidades en el cumplimiento de los objetivos y metas en</w:t>
      </w:r>
      <w:r w:rsidR="00544C8A" w:rsidRPr="001971FD">
        <w:rPr>
          <w:rFonts w:ascii="Arial" w:eastAsia="Calibri" w:hAnsi="Arial" w:cs="Arial"/>
          <w:sz w:val="24"/>
          <w:szCs w:val="24"/>
          <w:lang w:eastAsia="en-US"/>
        </w:rPr>
        <w:t xml:space="preserve"> </w:t>
      </w:r>
      <w:r w:rsidRPr="001971FD">
        <w:rPr>
          <w:rFonts w:ascii="Arial" w:eastAsia="Calibri" w:hAnsi="Arial" w:cs="Arial"/>
          <w:sz w:val="24"/>
          <w:szCs w:val="24"/>
          <w:lang w:eastAsia="en-US"/>
        </w:rPr>
        <w:t>7 de los 12 objetivos valorados, con base en la semaforización establecida por el Sistema para el Desarrollo Integral de la Familia del Municipio de Solidaridad, de los cuales 2 reflejan sobrecumplimiento y 5 incumplimiento, lo cual denota una posible debilidad en la planeación del programa presupuestario</w:t>
      </w:r>
      <w:r w:rsidRPr="00D30F72">
        <w:rPr>
          <w:rFonts w:ascii="Arial" w:eastAsia="Calibri" w:hAnsi="Arial" w:cs="Arial"/>
          <w:sz w:val="24"/>
          <w:szCs w:val="24"/>
          <w:lang w:eastAsia="en-US"/>
        </w:rPr>
        <w:t>, así como</w:t>
      </w:r>
      <w:r w:rsidRPr="009F434A">
        <w:rPr>
          <w:rFonts w:ascii="Arial" w:eastAsia="Calibri" w:hAnsi="Arial" w:cs="Arial"/>
          <w:sz w:val="24"/>
          <w:szCs w:val="24"/>
          <w:lang w:eastAsia="en-US"/>
        </w:rPr>
        <w:t xml:space="preserve"> falta de monitoreo o seguimiento de las metas trimestrales programadas y alcanzadas.</w:t>
      </w:r>
    </w:p>
    <w:p w14:paraId="1EC1284A" w14:textId="77777777" w:rsidR="00961801" w:rsidRPr="009F434A" w:rsidRDefault="00961801" w:rsidP="009F434A">
      <w:pPr>
        <w:spacing w:after="0"/>
        <w:ind w:left="450"/>
        <w:contextualSpacing/>
        <w:jc w:val="both"/>
        <w:rPr>
          <w:rFonts w:ascii="Arial" w:eastAsia="Calibri" w:hAnsi="Arial" w:cs="Arial"/>
          <w:sz w:val="24"/>
          <w:szCs w:val="24"/>
          <w:lang w:eastAsia="en-US"/>
        </w:rPr>
      </w:pPr>
    </w:p>
    <w:p w14:paraId="73334E89" w14:textId="2D87DC65" w:rsidR="006D6D7C" w:rsidRPr="005B38D3" w:rsidRDefault="00961801" w:rsidP="00374813">
      <w:pPr>
        <w:spacing w:after="0"/>
        <w:ind w:left="450"/>
        <w:jc w:val="both"/>
        <w:rPr>
          <w:rFonts w:ascii="Arial" w:hAnsi="Arial" w:cs="Arial"/>
          <w:sz w:val="24"/>
          <w:szCs w:val="24"/>
        </w:rPr>
      </w:pPr>
      <w:r w:rsidRPr="00057057">
        <w:rPr>
          <w:rFonts w:ascii="Arial" w:hAnsi="Arial" w:cs="Arial"/>
          <w:color w:val="000000"/>
          <w:sz w:val="24"/>
          <w:szCs w:val="24"/>
        </w:rPr>
        <w:t>Derivado de la</w:t>
      </w:r>
      <w:r w:rsidRPr="009F434A">
        <w:rPr>
          <w:rFonts w:ascii="Arial" w:hAnsi="Arial" w:cs="Arial"/>
          <w:color w:val="000000"/>
          <w:sz w:val="24"/>
          <w:szCs w:val="24"/>
        </w:rPr>
        <w:t xml:space="preserve"> reunión de trabajo efectuada, el </w:t>
      </w:r>
      <w:r w:rsidR="00057057" w:rsidRPr="00057057">
        <w:rPr>
          <w:rFonts w:ascii="Arial" w:hAnsi="Arial" w:cs="Arial"/>
          <w:color w:val="000000"/>
          <w:sz w:val="24"/>
          <w:szCs w:val="24"/>
        </w:rPr>
        <w:t>Sistema para el Desarrollo Integral de la Familia del Municipio de Solidaridad</w:t>
      </w:r>
      <w:r w:rsidRPr="005B38D3">
        <w:rPr>
          <w:rFonts w:ascii="Arial" w:hAnsi="Arial" w:cs="Arial"/>
          <w:sz w:val="24"/>
          <w:szCs w:val="24"/>
        </w:rPr>
        <w:t>,</w:t>
      </w:r>
      <w:r w:rsidRPr="005B38D3">
        <w:rPr>
          <w:rFonts w:ascii="Arial" w:hAnsi="Arial" w:cs="Arial"/>
          <w:color w:val="000000"/>
          <w:sz w:val="24"/>
          <w:szCs w:val="24"/>
        </w:rPr>
        <w:t xml:space="preserve"> </w:t>
      </w:r>
      <w:r w:rsidR="006D6D7C" w:rsidRPr="005B38D3">
        <w:rPr>
          <w:rFonts w:ascii="Arial" w:hAnsi="Arial" w:cs="Arial"/>
          <w:sz w:val="24"/>
          <w:szCs w:val="24"/>
        </w:rPr>
        <w:t xml:space="preserve">acordó </w:t>
      </w:r>
      <w:r w:rsidR="00243DB6" w:rsidRPr="00243DB6">
        <w:rPr>
          <w:rFonts w:ascii="Arial" w:hAnsi="Arial" w:cs="Arial"/>
          <w:sz w:val="24"/>
          <w:szCs w:val="24"/>
        </w:rPr>
        <w:t>realizar reuniones trimestrales para efectuar el monitoreo y seguimiento de las metas programadas y poder realizar ajustes para presentar metas en rango aceptable en la medida de lo posible, o en su caso, analizar la inclusión de aclaraciones o justificaciones que sustenten posibles desviaciones que afecten las metas programadas, estableciendo como fecha compromiso para su atención</w:t>
      </w:r>
      <w:r w:rsidR="00984898">
        <w:rPr>
          <w:rFonts w:ascii="Arial" w:hAnsi="Arial" w:cs="Arial"/>
          <w:sz w:val="24"/>
          <w:szCs w:val="24"/>
        </w:rPr>
        <w:t>,</w:t>
      </w:r>
      <w:r w:rsidR="00243DB6" w:rsidRPr="00243DB6">
        <w:rPr>
          <w:rFonts w:ascii="Arial" w:hAnsi="Arial" w:cs="Arial"/>
          <w:sz w:val="24"/>
          <w:szCs w:val="24"/>
        </w:rPr>
        <w:t xml:space="preserve"> el 31 de julio del  2024</w:t>
      </w:r>
      <w:r w:rsidR="006D6D7C" w:rsidRPr="005B38D3">
        <w:rPr>
          <w:rFonts w:ascii="Arial" w:hAnsi="Arial" w:cs="Arial"/>
          <w:color w:val="000000" w:themeColor="text1"/>
          <w:sz w:val="24"/>
          <w:szCs w:val="24"/>
        </w:rPr>
        <w:t>.</w:t>
      </w:r>
    </w:p>
    <w:p w14:paraId="1258CBB1" w14:textId="77777777" w:rsidR="00961801" w:rsidRPr="009F434A" w:rsidRDefault="00961801" w:rsidP="009F434A">
      <w:pPr>
        <w:spacing w:after="0"/>
        <w:ind w:left="450"/>
        <w:contextualSpacing/>
        <w:jc w:val="both"/>
        <w:rPr>
          <w:rFonts w:ascii="Arial" w:hAnsi="Arial" w:cs="Arial"/>
          <w:color w:val="000000"/>
          <w:sz w:val="24"/>
          <w:szCs w:val="24"/>
        </w:rPr>
      </w:pPr>
    </w:p>
    <w:p w14:paraId="738B0AC2" w14:textId="77777777" w:rsidR="00961801" w:rsidRPr="009F434A" w:rsidRDefault="00961801" w:rsidP="009F434A">
      <w:pPr>
        <w:pStyle w:val="Prrafodelista"/>
        <w:numPr>
          <w:ilvl w:val="0"/>
          <w:numId w:val="9"/>
        </w:numPr>
        <w:spacing w:after="0"/>
        <w:jc w:val="both"/>
        <w:rPr>
          <w:rFonts w:ascii="Arial" w:eastAsia="Calibri" w:hAnsi="Arial" w:cs="Arial"/>
          <w:sz w:val="24"/>
          <w:szCs w:val="24"/>
        </w:rPr>
      </w:pPr>
      <w:r w:rsidRPr="009F434A">
        <w:rPr>
          <w:rFonts w:ascii="Arial" w:eastAsia="Calibri" w:hAnsi="Arial" w:cs="Arial"/>
          <w:sz w:val="24"/>
          <w:szCs w:val="24"/>
        </w:rPr>
        <w:t>Se observaron debilidades en la integración de las evidencias que respaldan los logros reportados de los 14 objetivos seleccionados para su revisión, ya que la documentación remitida no fue suficiente y competente para sustentar el porcentaje de cumplimiento reportado como alcanzado en la Cédula de Avance de Cumplimiento de Objetivos y Metas al 31 de diciembre de 2023.</w:t>
      </w:r>
    </w:p>
    <w:p w14:paraId="38289CED" w14:textId="77777777" w:rsidR="00961801" w:rsidRPr="00340C62" w:rsidRDefault="00961801" w:rsidP="009F434A">
      <w:pPr>
        <w:pStyle w:val="Prrafodelista"/>
        <w:spacing w:after="0"/>
        <w:ind w:left="450"/>
        <w:jc w:val="both"/>
        <w:rPr>
          <w:rFonts w:ascii="Arial" w:eastAsia="Calibri" w:hAnsi="Arial" w:cs="Arial"/>
          <w:sz w:val="20"/>
          <w:szCs w:val="20"/>
        </w:rPr>
      </w:pPr>
    </w:p>
    <w:p w14:paraId="09191208" w14:textId="2C3EF57C" w:rsidR="00961801" w:rsidRPr="00FD16BF" w:rsidRDefault="00961801" w:rsidP="00E704A2">
      <w:pPr>
        <w:spacing w:after="0"/>
        <w:ind w:left="450"/>
        <w:jc w:val="both"/>
        <w:rPr>
          <w:rFonts w:ascii="Arial" w:eastAsia="Calibri" w:hAnsi="Arial" w:cs="Arial"/>
          <w:sz w:val="24"/>
          <w:szCs w:val="24"/>
        </w:rPr>
      </w:pPr>
      <w:r w:rsidRPr="00FD16BF">
        <w:rPr>
          <w:rFonts w:ascii="Arial" w:hAnsi="Arial" w:cs="Arial"/>
          <w:color w:val="000000"/>
          <w:sz w:val="24"/>
          <w:szCs w:val="24"/>
        </w:rPr>
        <w:t xml:space="preserve">Derivado de la reunión de trabajo efectuada, el </w:t>
      </w:r>
      <w:r w:rsidR="00057057" w:rsidRPr="00FD16BF">
        <w:rPr>
          <w:rFonts w:ascii="Arial" w:hAnsi="Arial" w:cs="Arial"/>
          <w:color w:val="000000"/>
          <w:sz w:val="24"/>
          <w:szCs w:val="24"/>
        </w:rPr>
        <w:t>Sistema para el Desarrollo Integral de la Familia del Municipio de Solidaridad</w:t>
      </w:r>
      <w:r w:rsidRPr="00FD16BF">
        <w:rPr>
          <w:rFonts w:ascii="Arial" w:hAnsi="Arial" w:cs="Arial"/>
          <w:sz w:val="24"/>
          <w:szCs w:val="24"/>
        </w:rPr>
        <w:t>,</w:t>
      </w:r>
      <w:r w:rsidRPr="00FD16BF">
        <w:rPr>
          <w:rFonts w:ascii="Arial" w:hAnsi="Arial" w:cs="Arial"/>
          <w:color w:val="000000"/>
          <w:sz w:val="24"/>
          <w:szCs w:val="24"/>
        </w:rPr>
        <w:t xml:space="preserve"> </w:t>
      </w:r>
      <w:r w:rsidR="006D6D7C" w:rsidRPr="00FD16BF">
        <w:rPr>
          <w:rFonts w:ascii="Arial" w:hAnsi="Arial" w:cs="Arial"/>
          <w:sz w:val="24"/>
          <w:szCs w:val="24"/>
        </w:rPr>
        <w:t xml:space="preserve">presentó </w:t>
      </w:r>
      <w:r w:rsidR="00243DB6" w:rsidRPr="00243DB6">
        <w:rPr>
          <w:rFonts w:ascii="Arial" w:hAnsi="Arial" w:cs="Arial"/>
          <w:sz w:val="24"/>
          <w:szCs w:val="24"/>
        </w:rPr>
        <w:t xml:space="preserve">evidencia física documental y digital, misma que se revisó, demostrando el cumplimiento reportado en las metas logradas correspondientes a los componentes 7, 13, 14, 16, 18 y 22. Adicionalmente, el ente fiscalizado acordó realizar reuniones con el personal encargado de generar y concentrar la evidencia del cumplimiento de las acciones realizadas y reportadas por las </w:t>
      </w:r>
      <w:r w:rsidR="00984898">
        <w:rPr>
          <w:rFonts w:ascii="Arial" w:hAnsi="Arial" w:cs="Arial"/>
          <w:sz w:val="24"/>
          <w:szCs w:val="24"/>
        </w:rPr>
        <w:t xml:space="preserve">diversas áreas del </w:t>
      </w:r>
      <w:r w:rsidR="00613528" w:rsidRPr="00613528">
        <w:rPr>
          <w:rFonts w:ascii="Arial" w:hAnsi="Arial" w:cs="Arial"/>
          <w:sz w:val="24"/>
          <w:szCs w:val="24"/>
        </w:rPr>
        <w:t>Sistema para el Desarrollo Integral de la Familia del Municipio de Solidaridad</w:t>
      </w:r>
      <w:r w:rsidR="00984898">
        <w:rPr>
          <w:rFonts w:ascii="Arial" w:hAnsi="Arial" w:cs="Arial"/>
          <w:sz w:val="24"/>
          <w:szCs w:val="24"/>
        </w:rPr>
        <w:t>,</w:t>
      </w:r>
      <w:r w:rsidR="00243DB6" w:rsidRPr="00243DB6">
        <w:rPr>
          <w:rFonts w:ascii="Arial" w:hAnsi="Arial" w:cs="Arial"/>
          <w:sz w:val="24"/>
          <w:szCs w:val="24"/>
        </w:rPr>
        <w:t xml:space="preserve"> para ir documentando la evidencia de manera ordenada cronológicamente, así como evidencia fotográfica que se relacione de manera clara con el evento o acciones que respalda, clasificados, ordenados y por separado de acuerdo a cada nivel de la cédula de avance, estableciendo como fecha compromiso para </w:t>
      </w:r>
      <w:r w:rsidR="00984898">
        <w:rPr>
          <w:rFonts w:ascii="Arial" w:hAnsi="Arial" w:cs="Arial"/>
          <w:sz w:val="24"/>
          <w:szCs w:val="24"/>
        </w:rPr>
        <w:t>su atención, el 31 de julio del</w:t>
      </w:r>
      <w:r w:rsidR="00243DB6" w:rsidRPr="00243DB6">
        <w:rPr>
          <w:rFonts w:ascii="Arial" w:hAnsi="Arial" w:cs="Arial"/>
          <w:sz w:val="24"/>
          <w:szCs w:val="24"/>
        </w:rPr>
        <w:t xml:space="preserve"> 2024</w:t>
      </w:r>
      <w:r w:rsidR="00243DB6">
        <w:rPr>
          <w:rFonts w:ascii="Arial" w:hAnsi="Arial" w:cs="Arial"/>
          <w:sz w:val="24"/>
          <w:szCs w:val="24"/>
        </w:rPr>
        <w:t>.</w:t>
      </w:r>
    </w:p>
    <w:p w14:paraId="21D57FE5" w14:textId="60E60C5C" w:rsidR="00057057" w:rsidRPr="00340C62" w:rsidRDefault="00057057" w:rsidP="00E704A2">
      <w:pPr>
        <w:spacing w:after="0"/>
        <w:jc w:val="both"/>
        <w:rPr>
          <w:rFonts w:ascii="Arial" w:hAnsi="Arial" w:cs="Arial"/>
          <w:b/>
          <w:sz w:val="18"/>
          <w:szCs w:val="18"/>
        </w:rPr>
      </w:pPr>
    </w:p>
    <w:p w14:paraId="747519EF" w14:textId="77777777" w:rsidR="00984313" w:rsidRPr="00340C62" w:rsidRDefault="00984313" w:rsidP="009F434A">
      <w:pPr>
        <w:spacing w:after="0"/>
        <w:jc w:val="both"/>
        <w:rPr>
          <w:rFonts w:ascii="Arial" w:hAnsi="Arial" w:cs="Arial"/>
          <w:b/>
          <w:sz w:val="18"/>
          <w:szCs w:val="18"/>
        </w:rPr>
      </w:pPr>
    </w:p>
    <w:p w14:paraId="16983681" w14:textId="58DA4651" w:rsidR="000D0106" w:rsidRPr="009F434A" w:rsidRDefault="00961801" w:rsidP="009F434A">
      <w:pPr>
        <w:spacing w:after="0"/>
        <w:jc w:val="both"/>
        <w:rPr>
          <w:rFonts w:ascii="Arial" w:hAnsi="Arial" w:cs="Arial"/>
          <w:b/>
          <w:sz w:val="24"/>
          <w:szCs w:val="24"/>
        </w:rPr>
      </w:pPr>
      <w:r w:rsidRPr="009F434A">
        <w:rPr>
          <w:rFonts w:ascii="Arial" w:hAnsi="Arial" w:cs="Arial"/>
          <w:b/>
          <w:sz w:val="24"/>
          <w:szCs w:val="24"/>
        </w:rPr>
        <w:t>Recomendacio</w:t>
      </w:r>
      <w:r w:rsidR="00934E15" w:rsidRPr="009F434A">
        <w:rPr>
          <w:rFonts w:ascii="Arial" w:hAnsi="Arial" w:cs="Arial"/>
          <w:b/>
          <w:sz w:val="24"/>
          <w:szCs w:val="24"/>
        </w:rPr>
        <w:t>n</w:t>
      </w:r>
      <w:r w:rsidRPr="009F434A">
        <w:rPr>
          <w:rFonts w:ascii="Arial" w:hAnsi="Arial" w:cs="Arial"/>
          <w:b/>
          <w:sz w:val="24"/>
          <w:szCs w:val="24"/>
        </w:rPr>
        <w:t>es</w:t>
      </w:r>
      <w:r w:rsidR="00934E15" w:rsidRPr="009F434A">
        <w:rPr>
          <w:rFonts w:ascii="Arial" w:hAnsi="Arial" w:cs="Arial"/>
          <w:b/>
          <w:sz w:val="24"/>
          <w:szCs w:val="24"/>
        </w:rPr>
        <w:t xml:space="preserve"> de Desempeño</w:t>
      </w:r>
    </w:p>
    <w:p w14:paraId="686FC32F" w14:textId="77777777" w:rsidR="000D0106" w:rsidRPr="009F434A" w:rsidRDefault="000D0106" w:rsidP="009F434A">
      <w:pPr>
        <w:spacing w:after="0"/>
        <w:jc w:val="both"/>
        <w:rPr>
          <w:rFonts w:ascii="Arial" w:hAnsi="Arial" w:cs="Arial"/>
          <w:sz w:val="24"/>
          <w:szCs w:val="24"/>
        </w:rPr>
      </w:pPr>
    </w:p>
    <w:p w14:paraId="229FD77D" w14:textId="77777777" w:rsidR="00934E15" w:rsidRDefault="00934E15" w:rsidP="009F434A">
      <w:pPr>
        <w:spacing w:after="0"/>
        <w:jc w:val="both"/>
        <w:rPr>
          <w:rFonts w:ascii="Arial" w:hAnsi="Arial" w:cs="Arial"/>
          <w:sz w:val="24"/>
          <w:szCs w:val="24"/>
        </w:rPr>
      </w:pPr>
      <w:r w:rsidRPr="009F434A">
        <w:rPr>
          <w:rFonts w:ascii="Arial" w:hAnsi="Arial" w:cs="Arial"/>
          <w:sz w:val="24"/>
          <w:szCs w:val="24"/>
        </w:rPr>
        <w:t xml:space="preserve">La Auditoría Superior del Estado de Quintana Roo recomienda al </w:t>
      </w:r>
      <w:r w:rsidR="00057057" w:rsidRPr="00057057">
        <w:rPr>
          <w:rFonts w:ascii="Arial" w:hAnsi="Arial" w:cs="Arial"/>
          <w:sz w:val="24"/>
          <w:szCs w:val="24"/>
        </w:rPr>
        <w:t>Sistema para el Desarrollo Integral de la Familia del Municipio de Solidaridad</w:t>
      </w:r>
      <w:r w:rsidRPr="009F434A">
        <w:rPr>
          <w:rFonts w:ascii="Arial" w:hAnsi="Arial" w:cs="Arial"/>
          <w:sz w:val="24"/>
          <w:szCs w:val="24"/>
        </w:rPr>
        <w:t>, lo siguiente:</w:t>
      </w:r>
    </w:p>
    <w:p w14:paraId="691AA216" w14:textId="61F23012" w:rsidR="00057057" w:rsidRDefault="00057057" w:rsidP="009F434A">
      <w:pPr>
        <w:spacing w:after="0"/>
        <w:jc w:val="both"/>
        <w:rPr>
          <w:rFonts w:ascii="Arial" w:hAnsi="Arial" w:cs="Arial"/>
          <w:sz w:val="24"/>
          <w:szCs w:val="24"/>
        </w:rPr>
      </w:pPr>
    </w:p>
    <w:p w14:paraId="3DC9115D" w14:textId="6D2C7057" w:rsidR="000D0106" w:rsidRDefault="00057057" w:rsidP="009F434A">
      <w:pPr>
        <w:spacing w:after="0"/>
        <w:jc w:val="both"/>
        <w:rPr>
          <w:rFonts w:ascii="Arial" w:hAnsi="Arial" w:cs="Arial"/>
          <w:b/>
          <w:sz w:val="24"/>
          <w:szCs w:val="24"/>
        </w:rPr>
      </w:pPr>
      <w:r>
        <w:rPr>
          <w:rFonts w:ascii="Arial" w:hAnsi="Arial" w:cs="Arial"/>
          <w:b/>
          <w:sz w:val="24"/>
          <w:szCs w:val="24"/>
        </w:rPr>
        <w:t>2</w:t>
      </w:r>
      <w:r w:rsidR="00374813">
        <w:rPr>
          <w:rFonts w:ascii="Arial" w:hAnsi="Arial" w:cs="Arial"/>
          <w:b/>
          <w:sz w:val="24"/>
          <w:szCs w:val="24"/>
        </w:rPr>
        <w:t>3</w:t>
      </w:r>
      <w:r>
        <w:rPr>
          <w:rFonts w:ascii="Arial" w:hAnsi="Arial" w:cs="Arial"/>
          <w:b/>
          <w:sz w:val="24"/>
          <w:szCs w:val="24"/>
        </w:rPr>
        <w:t>-AEMD-B-100-252-R02-03</w:t>
      </w:r>
      <w:r w:rsidRPr="00057057">
        <w:rPr>
          <w:rFonts w:ascii="Arial" w:hAnsi="Arial" w:cs="Arial"/>
          <w:b/>
          <w:sz w:val="24"/>
          <w:szCs w:val="24"/>
        </w:rPr>
        <w:t xml:space="preserve"> Recomendación</w:t>
      </w:r>
    </w:p>
    <w:p w14:paraId="65AC01C9" w14:textId="77777777" w:rsidR="00057057" w:rsidRPr="009F434A" w:rsidRDefault="00057057" w:rsidP="009F434A">
      <w:pPr>
        <w:spacing w:after="0"/>
        <w:jc w:val="both"/>
        <w:rPr>
          <w:rFonts w:ascii="Arial" w:hAnsi="Arial" w:cs="Arial"/>
          <w:sz w:val="24"/>
          <w:szCs w:val="24"/>
        </w:rPr>
      </w:pPr>
    </w:p>
    <w:p w14:paraId="12CD7688" w14:textId="51BFCB5B" w:rsidR="004430EC" w:rsidRDefault="00961801" w:rsidP="009F434A">
      <w:pPr>
        <w:spacing w:after="0"/>
        <w:jc w:val="both"/>
        <w:rPr>
          <w:rFonts w:ascii="Arial" w:eastAsia="Calibri" w:hAnsi="Arial" w:cs="Arial"/>
          <w:sz w:val="24"/>
          <w:szCs w:val="24"/>
        </w:rPr>
      </w:pPr>
      <w:r w:rsidRPr="00683E4B">
        <w:rPr>
          <w:rFonts w:ascii="Arial" w:eastAsia="Calibri" w:hAnsi="Arial" w:cs="Arial"/>
          <w:sz w:val="24"/>
          <w:szCs w:val="24"/>
        </w:rPr>
        <w:t xml:space="preserve">Se deberá realizar un análisis </w:t>
      </w:r>
      <w:r w:rsidR="0080063F" w:rsidRPr="00683E4B">
        <w:rPr>
          <w:rFonts w:ascii="Arial" w:eastAsia="Calibri" w:hAnsi="Arial" w:cs="Arial"/>
          <w:sz w:val="24"/>
          <w:szCs w:val="24"/>
        </w:rPr>
        <w:t xml:space="preserve">en el </w:t>
      </w:r>
      <w:r w:rsidRPr="00683E4B">
        <w:rPr>
          <w:rFonts w:ascii="Arial" w:eastAsia="Calibri" w:hAnsi="Arial" w:cs="Arial"/>
          <w:sz w:val="24"/>
          <w:szCs w:val="24"/>
        </w:rPr>
        <w:t xml:space="preserve">criterio de semaforización establecido </w:t>
      </w:r>
      <w:r w:rsidR="00984313" w:rsidRPr="00683E4B">
        <w:rPr>
          <w:rFonts w:ascii="Arial" w:eastAsia="Calibri" w:hAnsi="Arial" w:cs="Arial"/>
          <w:sz w:val="24"/>
          <w:szCs w:val="24"/>
        </w:rPr>
        <w:t xml:space="preserve">en </w:t>
      </w:r>
      <w:r w:rsidR="0080063F" w:rsidRPr="00683E4B">
        <w:rPr>
          <w:rFonts w:ascii="Arial" w:eastAsia="Calibri" w:hAnsi="Arial" w:cs="Arial"/>
          <w:sz w:val="24"/>
          <w:szCs w:val="24"/>
        </w:rPr>
        <w:t xml:space="preserve">el rango </w:t>
      </w:r>
      <w:r w:rsidR="00984313" w:rsidRPr="00683E4B">
        <w:rPr>
          <w:rFonts w:ascii="Arial" w:eastAsia="Calibri" w:hAnsi="Arial" w:cs="Arial"/>
          <w:sz w:val="24"/>
          <w:szCs w:val="24"/>
        </w:rPr>
        <w:t xml:space="preserve">amarillo en las fichas técnicas de indicadores, procurando </w:t>
      </w:r>
      <w:r w:rsidR="0080063F" w:rsidRPr="00683E4B">
        <w:rPr>
          <w:rFonts w:ascii="Arial" w:eastAsia="Calibri" w:hAnsi="Arial" w:cs="Arial"/>
          <w:sz w:val="24"/>
          <w:szCs w:val="24"/>
        </w:rPr>
        <w:t>una redacción más clara al definir el parámetro, recomendando utilizar “por debajo del -15 hasta el -</w:t>
      </w:r>
      <w:r w:rsidR="0080063F" w:rsidRPr="00180AFC">
        <w:rPr>
          <w:rFonts w:ascii="Arial" w:eastAsia="Calibri" w:hAnsi="Arial" w:cs="Arial"/>
          <w:sz w:val="24"/>
          <w:szCs w:val="24"/>
        </w:rPr>
        <w:t xml:space="preserve">25 </w:t>
      </w:r>
      <w:r w:rsidR="00984313" w:rsidRPr="00180AFC">
        <w:rPr>
          <w:rFonts w:ascii="Arial" w:eastAsia="Calibri" w:hAnsi="Arial" w:cs="Arial"/>
          <w:sz w:val="24"/>
          <w:szCs w:val="24"/>
        </w:rPr>
        <w:t xml:space="preserve">para evitar dificultades al </w:t>
      </w:r>
      <w:r w:rsidR="00273CE8" w:rsidRPr="00180AFC">
        <w:rPr>
          <w:rFonts w:ascii="Arial" w:eastAsia="Calibri" w:hAnsi="Arial" w:cs="Arial"/>
          <w:sz w:val="24"/>
          <w:szCs w:val="24"/>
        </w:rPr>
        <w:t xml:space="preserve">momento de </w:t>
      </w:r>
      <w:r w:rsidR="00984313" w:rsidRPr="00180AFC">
        <w:rPr>
          <w:rFonts w:ascii="Arial" w:eastAsia="Calibri" w:hAnsi="Arial" w:cs="Arial"/>
          <w:sz w:val="24"/>
          <w:szCs w:val="24"/>
        </w:rPr>
        <w:t>determinar el posicionamiento de la</w:t>
      </w:r>
      <w:r w:rsidR="0080063F" w:rsidRPr="00180AFC">
        <w:rPr>
          <w:rFonts w:ascii="Arial" w:eastAsia="Calibri" w:hAnsi="Arial" w:cs="Arial"/>
          <w:sz w:val="24"/>
          <w:szCs w:val="24"/>
        </w:rPr>
        <w:t>s</w:t>
      </w:r>
      <w:r w:rsidR="00984313" w:rsidRPr="00180AFC">
        <w:rPr>
          <w:rFonts w:ascii="Arial" w:eastAsia="Calibri" w:hAnsi="Arial" w:cs="Arial"/>
          <w:sz w:val="24"/>
          <w:szCs w:val="24"/>
        </w:rPr>
        <w:t xml:space="preserve"> metas</w:t>
      </w:r>
      <w:r w:rsidR="004430EC" w:rsidRPr="00180AFC">
        <w:rPr>
          <w:rFonts w:ascii="Arial" w:eastAsia="Calibri" w:hAnsi="Arial" w:cs="Arial"/>
          <w:sz w:val="24"/>
          <w:szCs w:val="24"/>
        </w:rPr>
        <w:t>, por lo que deberá presentar las mejor</w:t>
      </w:r>
      <w:r w:rsidR="00984898" w:rsidRPr="00180AFC">
        <w:rPr>
          <w:rFonts w:ascii="Arial" w:eastAsia="Calibri" w:hAnsi="Arial" w:cs="Arial"/>
          <w:sz w:val="24"/>
          <w:szCs w:val="24"/>
        </w:rPr>
        <w:t xml:space="preserve">as realizadas </w:t>
      </w:r>
      <w:r w:rsidR="00683E4B" w:rsidRPr="00180AFC">
        <w:rPr>
          <w:rFonts w:ascii="Arial" w:eastAsia="Calibri" w:hAnsi="Arial" w:cs="Arial"/>
          <w:sz w:val="24"/>
          <w:szCs w:val="24"/>
        </w:rPr>
        <w:t xml:space="preserve">en las fichas de indicadores </w:t>
      </w:r>
      <w:r w:rsidR="00984898" w:rsidRPr="00180AFC">
        <w:rPr>
          <w:rFonts w:ascii="Arial" w:eastAsia="Calibri" w:hAnsi="Arial" w:cs="Arial"/>
          <w:sz w:val="24"/>
          <w:szCs w:val="24"/>
        </w:rPr>
        <w:t xml:space="preserve">aprobadas por la </w:t>
      </w:r>
      <w:r w:rsidR="004430EC" w:rsidRPr="00180AFC">
        <w:rPr>
          <w:rFonts w:ascii="Arial" w:eastAsia="Calibri" w:hAnsi="Arial" w:cs="Arial"/>
          <w:sz w:val="24"/>
          <w:szCs w:val="24"/>
        </w:rPr>
        <w:t>Secretaría de Planeación y Evaluación del Ayuntamiento del Municipio de Solidaridad.</w:t>
      </w:r>
    </w:p>
    <w:p w14:paraId="6F48F234" w14:textId="77777777" w:rsidR="00961801" w:rsidRPr="00340C62" w:rsidRDefault="00961801" w:rsidP="009F434A">
      <w:pPr>
        <w:spacing w:after="0"/>
        <w:jc w:val="both"/>
        <w:rPr>
          <w:rFonts w:ascii="Arial" w:hAnsi="Arial" w:cs="Arial"/>
          <w:sz w:val="24"/>
          <w:szCs w:val="24"/>
        </w:rPr>
      </w:pPr>
    </w:p>
    <w:p w14:paraId="5C80BAF0" w14:textId="2E369C62" w:rsidR="00961801" w:rsidRDefault="00057057" w:rsidP="009F434A">
      <w:pPr>
        <w:spacing w:after="0"/>
        <w:jc w:val="both"/>
        <w:rPr>
          <w:rFonts w:ascii="Arial" w:hAnsi="Arial" w:cs="Arial"/>
          <w:b/>
          <w:sz w:val="24"/>
          <w:szCs w:val="24"/>
        </w:rPr>
      </w:pPr>
      <w:r>
        <w:rPr>
          <w:rFonts w:ascii="Arial" w:hAnsi="Arial" w:cs="Arial"/>
          <w:b/>
          <w:sz w:val="24"/>
          <w:szCs w:val="24"/>
        </w:rPr>
        <w:t>2</w:t>
      </w:r>
      <w:r w:rsidR="00374813">
        <w:rPr>
          <w:rFonts w:ascii="Arial" w:hAnsi="Arial" w:cs="Arial"/>
          <w:b/>
          <w:sz w:val="24"/>
          <w:szCs w:val="24"/>
        </w:rPr>
        <w:t>3</w:t>
      </w:r>
      <w:r>
        <w:rPr>
          <w:rFonts w:ascii="Arial" w:hAnsi="Arial" w:cs="Arial"/>
          <w:b/>
          <w:sz w:val="24"/>
          <w:szCs w:val="24"/>
        </w:rPr>
        <w:t>-AEMD-B-100-252-R02-04</w:t>
      </w:r>
      <w:r w:rsidRPr="00057057">
        <w:rPr>
          <w:rFonts w:ascii="Arial" w:hAnsi="Arial" w:cs="Arial"/>
          <w:b/>
          <w:sz w:val="24"/>
          <w:szCs w:val="24"/>
        </w:rPr>
        <w:t xml:space="preserve"> Recomendación</w:t>
      </w:r>
    </w:p>
    <w:p w14:paraId="51906161" w14:textId="77777777" w:rsidR="00057057" w:rsidRPr="009F434A" w:rsidRDefault="00057057" w:rsidP="009F434A">
      <w:pPr>
        <w:spacing w:after="0"/>
        <w:jc w:val="both"/>
        <w:rPr>
          <w:rFonts w:ascii="Arial" w:hAnsi="Arial" w:cs="Arial"/>
          <w:sz w:val="24"/>
          <w:szCs w:val="24"/>
        </w:rPr>
      </w:pPr>
    </w:p>
    <w:p w14:paraId="2AF49810" w14:textId="1EF3A59C" w:rsidR="00961801" w:rsidRPr="00180AFC" w:rsidRDefault="00961801" w:rsidP="009F434A">
      <w:pPr>
        <w:spacing w:after="0"/>
        <w:jc w:val="both"/>
        <w:rPr>
          <w:rFonts w:ascii="Arial" w:hAnsi="Arial" w:cs="Arial"/>
          <w:sz w:val="24"/>
          <w:szCs w:val="24"/>
        </w:rPr>
      </w:pPr>
      <w:r w:rsidRPr="009F434A">
        <w:rPr>
          <w:rFonts w:ascii="Arial" w:eastAsia="Calibri" w:hAnsi="Arial" w:cs="Arial"/>
          <w:sz w:val="24"/>
          <w:szCs w:val="24"/>
        </w:rPr>
        <w:t xml:space="preserve">Se deberán realizar acciones continuas de control y seguimiento en la ejecución del programa presupuestario, lo cual permitirá identificar tanto los logros alcanzados como las debilidades en relación con los objetivos y metas </w:t>
      </w:r>
      <w:r w:rsidRPr="0080063F">
        <w:rPr>
          <w:rFonts w:ascii="Arial" w:eastAsia="Calibri" w:hAnsi="Arial" w:cs="Arial"/>
          <w:sz w:val="24"/>
          <w:szCs w:val="24"/>
        </w:rPr>
        <w:t xml:space="preserve">planeadas y poder realizar de manera oportuna las modificaciones y estrategias necesarias, </w:t>
      </w:r>
      <w:r w:rsidR="008A3E15" w:rsidRPr="0080063F">
        <w:rPr>
          <w:rFonts w:ascii="Arial" w:eastAsia="Calibri" w:hAnsi="Arial" w:cs="Arial"/>
          <w:sz w:val="24"/>
          <w:szCs w:val="24"/>
        </w:rPr>
        <w:t xml:space="preserve">por lo que se deberán </w:t>
      </w:r>
      <w:r w:rsidR="008A3E15" w:rsidRPr="0080063F">
        <w:rPr>
          <w:rFonts w:ascii="Arial" w:hAnsi="Arial" w:cs="Arial"/>
          <w:sz w:val="24"/>
          <w:szCs w:val="24"/>
        </w:rPr>
        <w:t xml:space="preserve">realizar reuniones trimestrales, a fin de monitorear y dar seguimiento de las metas programadas, para en su caso, poder realizar ajustes en las metas y poder lograr un cumplimiento en rango aceptable en la medida de lo posible, o en su caso, analizar la inclusión </w:t>
      </w:r>
      <w:r w:rsidR="008A3E15" w:rsidRPr="00180AFC">
        <w:rPr>
          <w:rFonts w:ascii="Arial" w:hAnsi="Arial" w:cs="Arial"/>
          <w:sz w:val="24"/>
          <w:szCs w:val="24"/>
        </w:rPr>
        <w:t>de aclaraciones o justificaciones que sustenten posibles desviaciones que afecten las metas programadas, ya sea por encima o por debajo de la meta programada,</w:t>
      </w:r>
      <w:r w:rsidR="008A3E15" w:rsidRPr="00180AFC">
        <w:rPr>
          <w:rFonts w:ascii="Arial" w:hAnsi="Arial" w:cs="Arial"/>
          <w:color w:val="000000" w:themeColor="text1"/>
          <w:sz w:val="24"/>
          <w:szCs w:val="24"/>
        </w:rPr>
        <w:t xml:space="preserve"> por lo que deberá presentar </w:t>
      </w:r>
      <w:r w:rsidR="004B2D1C" w:rsidRPr="00180AFC">
        <w:rPr>
          <w:rFonts w:ascii="Arial" w:hAnsi="Arial" w:cs="Arial"/>
          <w:color w:val="000000" w:themeColor="text1"/>
          <w:sz w:val="24"/>
          <w:szCs w:val="24"/>
        </w:rPr>
        <w:t>las</w:t>
      </w:r>
      <w:r w:rsidR="008A3E15" w:rsidRPr="00180AFC">
        <w:rPr>
          <w:rFonts w:ascii="Arial" w:hAnsi="Arial" w:cs="Arial"/>
          <w:color w:val="000000" w:themeColor="text1"/>
          <w:sz w:val="24"/>
          <w:szCs w:val="24"/>
        </w:rPr>
        <w:t xml:space="preserve"> minuta</w:t>
      </w:r>
      <w:r w:rsidR="004B2D1C" w:rsidRPr="00180AFC">
        <w:rPr>
          <w:rFonts w:ascii="Arial" w:hAnsi="Arial" w:cs="Arial"/>
          <w:color w:val="000000" w:themeColor="text1"/>
          <w:sz w:val="24"/>
          <w:szCs w:val="24"/>
        </w:rPr>
        <w:t>s</w:t>
      </w:r>
      <w:r w:rsidR="008A3E15" w:rsidRPr="00180AFC">
        <w:rPr>
          <w:rFonts w:ascii="Arial" w:hAnsi="Arial" w:cs="Arial"/>
          <w:color w:val="000000" w:themeColor="text1"/>
          <w:sz w:val="24"/>
          <w:szCs w:val="24"/>
        </w:rPr>
        <w:t xml:space="preserve"> de las reuni</w:t>
      </w:r>
      <w:r w:rsidR="004B2D1C" w:rsidRPr="00180AFC">
        <w:rPr>
          <w:rFonts w:ascii="Arial" w:hAnsi="Arial" w:cs="Arial"/>
          <w:color w:val="000000" w:themeColor="text1"/>
          <w:sz w:val="24"/>
          <w:szCs w:val="24"/>
        </w:rPr>
        <w:t>ones</w:t>
      </w:r>
      <w:r w:rsidR="008A3E15" w:rsidRPr="00180AFC">
        <w:rPr>
          <w:rFonts w:ascii="Arial" w:hAnsi="Arial" w:cs="Arial"/>
          <w:color w:val="000000" w:themeColor="text1"/>
          <w:sz w:val="24"/>
          <w:szCs w:val="24"/>
        </w:rPr>
        <w:t xml:space="preserve"> realizada</w:t>
      </w:r>
      <w:r w:rsidR="004B2D1C" w:rsidRPr="00180AFC">
        <w:rPr>
          <w:rFonts w:ascii="Arial" w:hAnsi="Arial" w:cs="Arial"/>
          <w:color w:val="000000" w:themeColor="text1"/>
          <w:sz w:val="24"/>
          <w:szCs w:val="24"/>
        </w:rPr>
        <w:t>s</w:t>
      </w:r>
      <w:r w:rsidR="008A3E15" w:rsidRPr="00180AFC">
        <w:rPr>
          <w:rFonts w:ascii="Arial" w:hAnsi="Arial" w:cs="Arial"/>
          <w:color w:val="000000" w:themeColor="text1"/>
          <w:sz w:val="24"/>
          <w:szCs w:val="24"/>
        </w:rPr>
        <w:t xml:space="preserve">, donde se incluyan los acuerdos tomados </w:t>
      </w:r>
      <w:r w:rsidRPr="00180AFC">
        <w:rPr>
          <w:rFonts w:ascii="Arial" w:eastAsia="Calibri" w:hAnsi="Arial" w:cs="Arial"/>
          <w:sz w:val="24"/>
          <w:szCs w:val="24"/>
        </w:rPr>
        <w:t>para optimizar los resultados deseados</w:t>
      </w:r>
      <w:r w:rsidR="008A3E15" w:rsidRPr="00180AFC">
        <w:rPr>
          <w:rFonts w:ascii="Arial" w:eastAsia="Calibri" w:hAnsi="Arial" w:cs="Arial"/>
          <w:sz w:val="24"/>
          <w:szCs w:val="24"/>
        </w:rPr>
        <w:t xml:space="preserve"> </w:t>
      </w:r>
      <w:r w:rsidRPr="00180AFC">
        <w:rPr>
          <w:rFonts w:ascii="Arial" w:eastAsia="Calibri" w:hAnsi="Arial" w:cs="Arial"/>
          <w:sz w:val="24"/>
          <w:szCs w:val="24"/>
        </w:rPr>
        <w:t xml:space="preserve">del </w:t>
      </w:r>
      <w:r w:rsidR="008A3E15" w:rsidRPr="00180AFC">
        <w:rPr>
          <w:rFonts w:ascii="Arial" w:eastAsia="Calibri" w:hAnsi="Arial" w:cs="Arial"/>
          <w:sz w:val="24"/>
          <w:szCs w:val="24"/>
        </w:rPr>
        <w:t>programa presupuestario de 2024</w:t>
      </w:r>
      <w:r w:rsidRPr="00180AFC">
        <w:rPr>
          <w:rFonts w:ascii="Arial" w:eastAsia="Calibri" w:hAnsi="Arial" w:cs="Arial"/>
          <w:sz w:val="24"/>
          <w:szCs w:val="24"/>
        </w:rPr>
        <w:t>.</w:t>
      </w:r>
    </w:p>
    <w:p w14:paraId="047A5EC7" w14:textId="77777777" w:rsidR="00961801" w:rsidRPr="00180AFC" w:rsidRDefault="00961801" w:rsidP="009F434A">
      <w:pPr>
        <w:spacing w:after="0"/>
        <w:jc w:val="both"/>
        <w:rPr>
          <w:rFonts w:ascii="Arial" w:hAnsi="Arial" w:cs="Arial"/>
          <w:b/>
          <w:sz w:val="24"/>
          <w:szCs w:val="24"/>
        </w:rPr>
      </w:pPr>
    </w:p>
    <w:p w14:paraId="6592BE46" w14:textId="324B6DC0" w:rsidR="00961801" w:rsidRPr="00180AFC" w:rsidRDefault="00057057" w:rsidP="009F434A">
      <w:pPr>
        <w:spacing w:after="0"/>
        <w:jc w:val="both"/>
        <w:rPr>
          <w:rFonts w:ascii="Arial" w:hAnsi="Arial" w:cs="Arial"/>
          <w:b/>
          <w:sz w:val="24"/>
          <w:szCs w:val="24"/>
        </w:rPr>
      </w:pPr>
      <w:r w:rsidRPr="00180AFC">
        <w:rPr>
          <w:rFonts w:ascii="Arial" w:hAnsi="Arial" w:cs="Arial"/>
          <w:b/>
          <w:sz w:val="24"/>
          <w:szCs w:val="24"/>
        </w:rPr>
        <w:t>2</w:t>
      </w:r>
      <w:r w:rsidR="00374813" w:rsidRPr="00180AFC">
        <w:rPr>
          <w:rFonts w:ascii="Arial" w:hAnsi="Arial" w:cs="Arial"/>
          <w:b/>
          <w:sz w:val="24"/>
          <w:szCs w:val="24"/>
        </w:rPr>
        <w:t>3</w:t>
      </w:r>
      <w:r w:rsidRPr="00180AFC">
        <w:rPr>
          <w:rFonts w:ascii="Arial" w:hAnsi="Arial" w:cs="Arial"/>
          <w:b/>
          <w:sz w:val="24"/>
          <w:szCs w:val="24"/>
        </w:rPr>
        <w:t>-AEMD-B-100-252-R02-05 Recomendación</w:t>
      </w:r>
    </w:p>
    <w:p w14:paraId="499A764B" w14:textId="77777777" w:rsidR="00057057" w:rsidRPr="00180AFC" w:rsidRDefault="00057057" w:rsidP="009F434A">
      <w:pPr>
        <w:spacing w:after="0"/>
        <w:jc w:val="both"/>
        <w:rPr>
          <w:rFonts w:ascii="Arial" w:hAnsi="Arial" w:cs="Arial"/>
          <w:sz w:val="24"/>
          <w:szCs w:val="24"/>
        </w:rPr>
      </w:pPr>
    </w:p>
    <w:p w14:paraId="45B9068B" w14:textId="651CE38E" w:rsidR="00961801" w:rsidRDefault="00961801" w:rsidP="009F434A">
      <w:pPr>
        <w:spacing w:after="0"/>
        <w:jc w:val="both"/>
        <w:rPr>
          <w:rFonts w:ascii="Arial" w:eastAsiaTheme="minorHAnsi" w:hAnsi="Arial" w:cs="Arial"/>
          <w:sz w:val="24"/>
          <w:szCs w:val="24"/>
        </w:rPr>
      </w:pPr>
      <w:r w:rsidRPr="00180AFC">
        <w:rPr>
          <w:rFonts w:ascii="Arial" w:eastAsiaTheme="minorHAnsi" w:hAnsi="Arial" w:cs="Arial"/>
          <w:sz w:val="24"/>
          <w:szCs w:val="24"/>
        </w:rPr>
        <w:t xml:space="preserve">Se deberá fortalecer el proceso de integración de las evidencias que resulten competentes, pertinentes y útiles para identificar y respaldar de forma adecuada el </w:t>
      </w:r>
      <w:r w:rsidR="00FD16BF" w:rsidRPr="00180AFC">
        <w:rPr>
          <w:rFonts w:ascii="Arial" w:eastAsiaTheme="minorHAnsi" w:hAnsi="Arial" w:cs="Arial"/>
          <w:sz w:val="24"/>
          <w:szCs w:val="24"/>
        </w:rPr>
        <w:t xml:space="preserve">cumplimiento reportado o el avance logrado </w:t>
      </w:r>
      <w:r w:rsidRPr="00180AFC">
        <w:rPr>
          <w:rFonts w:ascii="Arial" w:eastAsiaTheme="minorHAnsi" w:hAnsi="Arial" w:cs="Arial"/>
          <w:sz w:val="24"/>
          <w:szCs w:val="24"/>
        </w:rPr>
        <w:t xml:space="preserve">en la Cédula de Avance de Cumplimiento de Objetivos y Metas del programa presupuestario. Para ello, es necesario realizar reuniones de trabajo </w:t>
      </w:r>
      <w:r w:rsidR="00FD16BF" w:rsidRPr="00180AFC">
        <w:rPr>
          <w:rFonts w:ascii="Arial" w:hAnsi="Arial" w:cs="Arial"/>
          <w:sz w:val="24"/>
          <w:szCs w:val="24"/>
        </w:rPr>
        <w:t xml:space="preserve">con el personal encargado de generar y concentrar la evidencia del cumplimiento de las acciones realizadas por las diversas áreas del </w:t>
      </w:r>
      <w:r w:rsidR="00613528" w:rsidRPr="00613528">
        <w:rPr>
          <w:rFonts w:ascii="Arial" w:hAnsi="Arial" w:cs="Arial"/>
          <w:sz w:val="24"/>
          <w:szCs w:val="24"/>
        </w:rPr>
        <w:t>Sistema para el Desarrollo Integral de la Familia del Municipio de Solidaridad</w:t>
      </w:r>
      <w:r w:rsidR="00FD16BF" w:rsidRPr="00180AFC">
        <w:rPr>
          <w:rFonts w:ascii="Arial" w:eastAsiaTheme="minorHAnsi" w:hAnsi="Arial" w:cs="Arial"/>
          <w:sz w:val="24"/>
          <w:szCs w:val="24"/>
        </w:rPr>
        <w:t xml:space="preserve">, </w:t>
      </w:r>
      <w:r w:rsidRPr="00180AFC">
        <w:rPr>
          <w:rFonts w:ascii="Arial" w:eastAsiaTheme="minorHAnsi" w:hAnsi="Arial" w:cs="Arial"/>
          <w:sz w:val="24"/>
          <w:szCs w:val="24"/>
        </w:rPr>
        <w:t>para uniformar los criterios y mecanismos a utilizar para ir documentando la evidencia de manera ordenada cronológicamente, así como evidencia fotográfica que se relacione de manera clara con el evento al que respalda, clasificados, ordenados y por separado</w:t>
      </w:r>
      <w:r w:rsidR="00FD16BF" w:rsidRPr="00180AFC">
        <w:rPr>
          <w:rFonts w:ascii="Arial" w:eastAsiaTheme="minorHAnsi" w:hAnsi="Arial" w:cs="Arial"/>
          <w:sz w:val="24"/>
          <w:szCs w:val="24"/>
        </w:rPr>
        <w:t xml:space="preserve"> que pue</w:t>
      </w:r>
      <w:r w:rsidR="000D7B21" w:rsidRPr="00180AFC">
        <w:rPr>
          <w:rFonts w:ascii="Arial" w:eastAsiaTheme="minorHAnsi" w:hAnsi="Arial" w:cs="Arial"/>
          <w:sz w:val="24"/>
          <w:szCs w:val="24"/>
        </w:rPr>
        <w:t>dan demostrar el porcentaje de cumplimiento logrado de</w:t>
      </w:r>
      <w:r w:rsidRPr="00180AFC">
        <w:rPr>
          <w:rFonts w:ascii="Arial" w:eastAsiaTheme="minorHAnsi" w:hAnsi="Arial" w:cs="Arial"/>
          <w:sz w:val="24"/>
          <w:szCs w:val="24"/>
        </w:rPr>
        <w:t xml:space="preserve"> cada nivel de la cédula de avance. Se deberá presentar evidencia de las reuniones que se lleven a cabo par</w:t>
      </w:r>
      <w:r w:rsidR="000D7B21" w:rsidRPr="00180AFC">
        <w:rPr>
          <w:rFonts w:ascii="Arial" w:eastAsiaTheme="minorHAnsi" w:hAnsi="Arial" w:cs="Arial"/>
          <w:sz w:val="24"/>
          <w:szCs w:val="24"/>
        </w:rPr>
        <w:t xml:space="preserve">a establecer dichos criterios, siendo una forma a través de </w:t>
      </w:r>
      <w:r w:rsidR="000D7B21" w:rsidRPr="00180AFC">
        <w:rPr>
          <w:rFonts w:ascii="Arial" w:hAnsi="Arial" w:cs="Arial"/>
          <w:color w:val="000000" w:themeColor="text1"/>
          <w:sz w:val="24"/>
          <w:szCs w:val="24"/>
        </w:rPr>
        <w:t>minutas de las reuni</w:t>
      </w:r>
      <w:r w:rsidR="004B2D1C" w:rsidRPr="00180AFC">
        <w:rPr>
          <w:rFonts w:ascii="Arial" w:hAnsi="Arial" w:cs="Arial"/>
          <w:color w:val="000000" w:themeColor="text1"/>
          <w:sz w:val="24"/>
          <w:szCs w:val="24"/>
        </w:rPr>
        <w:t>on</w:t>
      </w:r>
      <w:r w:rsidR="000D7B21" w:rsidRPr="00180AFC">
        <w:rPr>
          <w:rFonts w:ascii="Arial" w:hAnsi="Arial" w:cs="Arial"/>
          <w:color w:val="000000" w:themeColor="text1"/>
          <w:sz w:val="24"/>
          <w:szCs w:val="24"/>
        </w:rPr>
        <w:t>es realizadas, que muestre lo</w:t>
      </w:r>
      <w:r w:rsidR="00513A25">
        <w:rPr>
          <w:rFonts w:ascii="Arial" w:hAnsi="Arial" w:cs="Arial"/>
          <w:color w:val="000000" w:themeColor="text1"/>
          <w:sz w:val="24"/>
          <w:szCs w:val="24"/>
        </w:rPr>
        <w:t>s</w:t>
      </w:r>
      <w:r w:rsidR="000D7B21" w:rsidRPr="00180AFC">
        <w:rPr>
          <w:rFonts w:ascii="Arial" w:hAnsi="Arial" w:cs="Arial"/>
          <w:color w:val="000000" w:themeColor="text1"/>
          <w:sz w:val="24"/>
          <w:szCs w:val="24"/>
        </w:rPr>
        <w:t xml:space="preserve"> acuerdos realizados</w:t>
      </w:r>
      <w:r w:rsidR="000D7B21" w:rsidRPr="00180AFC">
        <w:rPr>
          <w:rFonts w:ascii="Arial" w:eastAsiaTheme="minorHAnsi" w:hAnsi="Arial" w:cs="Arial"/>
          <w:sz w:val="24"/>
          <w:szCs w:val="24"/>
        </w:rPr>
        <w:t>.</w:t>
      </w:r>
    </w:p>
    <w:p w14:paraId="663CE087" w14:textId="77777777" w:rsidR="00057057" w:rsidRPr="009F434A" w:rsidRDefault="00057057" w:rsidP="009F434A">
      <w:pPr>
        <w:spacing w:after="0"/>
        <w:jc w:val="both"/>
        <w:rPr>
          <w:rFonts w:ascii="Arial" w:hAnsi="Arial" w:cs="Arial"/>
          <w:b/>
          <w:sz w:val="24"/>
          <w:szCs w:val="24"/>
        </w:rPr>
      </w:pPr>
    </w:p>
    <w:p w14:paraId="449DCCA4" w14:textId="6AAE0806" w:rsidR="00374813" w:rsidRDefault="00374813" w:rsidP="009F434A">
      <w:pPr>
        <w:spacing w:after="0"/>
        <w:jc w:val="both"/>
        <w:rPr>
          <w:rFonts w:ascii="Arial" w:hAnsi="Arial" w:cs="Arial"/>
          <w:b/>
          <w:sz w:val="24"/>
          <w:szCs w:val="24"/>
        </w:rPr>
      </w:pPr>
      <w:r w:rsidRPr="006F2958">
        <w:rPr>
          <w:rFonts w:ascii="Arial" w:hAnsi="Arial" w:cs="Arial"/>
          <w:color w:val="000000"/>
          <w:sz w:val="24"/>
          <w:szCs w:val="24"/>
        </w:rPr>
        <w:t xml:space="preserve">Con motivo de la reunión de trabajo efectuada para la presentación de resultados finales de auditoría y observaciones preliminares, </w:t>
      </w:r>
      <w:r w:rsidRPr="006F2958">
        <w:rPr>
          <w:rFonts w:ascii="Arial" w:hAnsi="Arial" w:cs="Arial"/>
          <w:bCs/>
          <w:sz w:val="24"/>
          <w:szCs w:val="24"/>
        </w:rPr>
        <w:t xml:space="preserve">el </w:t>
      </w:r>
      <w:r w:rsidRPr="006B292C">
        <w:rPr>
          <w:rFonts w:ascii="Arial" w:hAnsi="Arial" w:cs="Arial"/>
          <w:bCs/>
          <w:sz w:val="24"/>
          <w:szCs w:val="24"/>
        </w:rPr>
        <w:t>Sistema para el Desarrollo Integral de la Familia del Municipio de Solidaridad</w:t>
      </w:r>
      <w:r w:rsidRPr="006F2958">
        <w:rPr>
          <w:rFonts w:ascii="Arial" w:hAnsi="Arial" w:cs="Arial"/>
          <w:color w:val="000000"/>
          <w:sz w:val="24"/>
          <w:szCs w:val="24"/>
        </w:rPr>
        <w:t>, estableció como fecha compromiso para la atención de la</w:t>
      </w:r>
      <w:r>
        <w:rPr>
          <w:rFonts w:ascii="Arial" w:hAnsi="Arial" w:cs="Arial"/>
          <w:color w:val="000000"/>
          <w:sz w:val="24"/>
          <w:szCs w:val="24"/>
        </w:rPr>
        <w:t>s</w:t>
      </w:r>
      <w:r w:rsidRPr="006F2958">
        <w:rPr>
          <w:rFonts w:ascii="Arial" w:hAnsi="Arial" w:cs="Arial"/>
          <w:color w:val="000000"/>
          <w:sz w:val="24"/>
          <w:szCs w:val="24"/>
        </w:rPr>
        <w:t xml:space="preserve"> recomendaci</w:t>
      </w:r>
      <w:r>
        <w:rPr>
          <w:rFonts w:ascii="Arial" w:hAnsi="Arial" w:cs="Arial"/>
          <w:color w:val="000000"/>
          <w:sz w:val="24"/>
          <w:szCs w:val="24"/>
        </w:rPr>
        <w:t>ones</w:t>
      </w:r>
      <w:r w:rsidRPr="006F2958">
        <w:rPr>
          <w:rFonts w:ascii="Arial" w:hAnsi="Arial" w:cs="Arial"/>
          <w:color w:val="000000"/>
          <w:sz w:val="24"/>
          <w:szCs w:val="24"/>
        </w:rPr>
        <w:t xml:space="preserve"> </w:t>
      </w:r>
      <w:r w:rsidRPr="006B292C">
        <w:rPr>
          <w:rFonts w:ascii="Arial" w:hAnsi="Arial" w:cs="Arial"/>
          <w:b/>
          <w:color w:val="000000"/>
          <w:sz w:val="24"/>
          <w:szCs w:val="24"/>
        </w:rPr>
        <w:t>23-AEMD-B-100-252-R0</w:t>
      </w:r>
      <w:r>
        <w:rPr>
          <w:rFonts w:ascii="Arial" w:hAnsi="Arial" w:cs="Arial"/>
          <w:b/>
          <w:color w:val="000000"/>
          <w:sz w:val="24"/>
          <w:szCs w:val="24"/>
        </w:rPr>
        <w:t>2</w:t>
      </w:r>
      <w:r w:rsidRPr="006B292C">
        <w:rPr>
          <w:rFonts w:ascii="Arial" w:hAnsi="Arial" w:cs="Arial"/>
          <w:b/>
          <w:color w:val="000000"/>
          <w:sz w:val="24"/>
          <w:szCs w:val="24"/>
        </w:rPr>
        <w:t>-0</w:t>
      </w:r>
      <w:r>
        <w:rPr>
          <w:rFonts w:ascii="Arial" w:hAnsi="Arial" w:cs="Arial"/>
          <w:b/>
          <w:color w:val="000000"/>
          <w:sz w:val="24"/>
          <w:szCs w:val="24"/>
        </w:rPr>
        <w:t>3</w:t>
      </w:r>
      <w:r w:rsidRPr="00374813">
        <w:rPr>
          <w:rFonts w:ascii="Arial" w:hAnsi="Arial" w:cs="Arial"/>
          <w:color w:val="000000"/>
          <w:sz w:val="24"/>
          <w:szCs w:val="24"/>
        </w:rPr>
        <w:t xml:space="preserve">, </w:t>
      </w:r>
      <w:r w:rsidRPr="006B292C">
        <w:rPr>
          <w:rFonts w:ascii="Arial" w:hAnsi="Arial" w:cs="Arial"/>
          <w:b/>
          <w:color w:val="000000"/>
          <w:sz w:val="24"/>
          <w:szCs w:val="24"/>
        </w:rPr>
        <w:t>23-AEMD-B-100-252-R0</w:t>
      </w:r>
      <w:r>
        <w:rPr>
          <w:rFonts w:ascii="Arial" w:hAnsi="Arial" w:cs="Arial"/>
          <w:b/>
          <w:color w:val="000000"/>
          <w:sz w:val="24"/>
          <w:szCs w:val="24"/>
        </w:rPr>
        <w:t>2</w:t>
      </w:r>
      <w:r w:rsidRPr="006B292C">
        <w:rPr>
          <w:rFonts w:ascii="Arial" w:hAnsi="Arial" w:cs="Arial"/>
          <w:b/>
          <w:color w:val="000000"/>
          <w:sz w:val="24"/>
          <w:szCs w:val="24"/>
        </w:rPr>
        <w:t>-0</w:t>
      </w:r>
      <w:r>
        <w:rPr>
          <w:rFonts w:ascii="Arial" w:hAnsi="Arial" w:cs="Arial"/>
          <w:b/>
          <w:color w:val="000000"/>
          <w:sz w:val="24"/>
          <w:szCs w:val="24"/>
        </w:rPr>
        <w:t>4</w:t>
      </w:r>
      <w:r w:rsidRPr="009B1418">
        <w:rPr>
          <w:rFonts w:ascii="Arial" w:hAnsi="Arial" w:cs="Arial"/>
          <w:color w:val="000000"/>
          <w:sz w:val="24"/>
          <w:szCs w:val="24"/>
        </w:rPr>
        <w:t xml:space="preserve"> y </w:t>
      </w:r>
      <w:r w:rsidRPr="006B292C">
        <w:rPr>
          <w:rFonts w:ascii="Arial" w:hAnsi="Arial" w:cs="Arial"/>
          <w:b/>
          <w:color w:val="000000"/>
          <w:sz w:val="24"/>
          <w:szCs w:val="24"/>
        </w:rPr>
        <w:t>23-AEMD-B-100-252-R0</w:t>
      </w:r>
      <w:r>
        <w:rPr>
          <w:rFonts w:ascii="Arial" w:hAnsi="Arial" w:cs="Arial"/>
          <w:b/>
          <w:color w:val="000000"/>
          <w:sz w:val="24"/>
          <w:szCs w:val="24"/>
        </w:rPr>
        <w:t>2</w:t>
      </w:r>
      <w:r w:rsidRPr="006B292C">
        <w:rPr>
          <w:rFonts w:ascii="Arial" w:hAnsi="Arial" w:cs="Arial"/>
          <w:b/>
          <w:color w:val="000000"/>
          <w:sz w:val="24"/>
          <w:szCs w:val="24"/>
        </w:rPr>
        <w:t>-0</w:t>
      </w:r>
      <w:r>
        <w:rPr>
          <w:rFonts w:ascii="Arial" w:hAnsi="Arial" w:cs="Arial"/>
          <w:b/>
          <w:color w:val="000000"/>
          <w:sz w:val="24"/>
          <w:szCs w:val="24"/>
        </w:rPr>
        <w:t>5</w:t>
      </w:r>
      <w:r w:rsidRPr="006F2958">
        <w:rPr>
          <w:rFonts w:ascii="Arial" w:hAnsi="Arial" w:cs="Arial"/>
          <w:sz w:val="24"/>
          <w:szCs w:val="24"/>
          <w:lang w:eastAsia="es-ES"/>
        </w:rPr>
        <w:t xml:space="preserve">, el </w:t>
      </w:r>
      <w:r w:rsidRPr="009B1418">
        <w:rPr>
          <w:rFonts w:ascii="Arial" w:hAnsi="Arial" w:cs="Arial"/>
          <w:sz w:val="24"/>
          <w:szCs w:val="24"/>
          <w:lang w:eastAsia="es-ES"/>
        </w:rPr>
        <w:t>31 de julio del 2024</w:t>
      </w:r>
      <w:r w:rsidRPr="006F2958">
        <w:rPr>
          <w:rFonts w:ascii="Arial" w:hAnsi="Arial" w:cs="Arial"/>
          <w:sz w:val="24"/>
          <w:szCs w:val="24"/>
          <w:lang w:eastAsia="es-ES"/>
        </w:rPr>
        <w:t>. Por lo antes expuesto la atención a las recomendaciones de desempeño</w:t>
      </w:r>
      <w:r w:rsidRPr="00CD3433">
        <w:rPr>
          <w:rFonts w:ascii="Arial" w:hAnsi="Arial" w:cs="Arial"/>
          <w:sz w:val="24"/>
          <w:szCs w:val="24"/>
          <w:lang w:eastAsia="es-ES"/>
        </w:rPr>
        <w:t xml:space="preserve"> queda en </w:t>
      </w:r>
      <w:r w:rsidRPr="00CD3433">
        <w:rPr>
          <w:rFonts w:ascii="Arial" w:hAnsi="Arial" w:cs="Arial"/>
          <w:b/>
          <w:sz w:val="24"/>
          <w:szCs w:val="24"/>
          <w:lang w:eastAsia="es-ES"/>
        </w:rPr>
        <w:t>seguimiento</w:t>
      </w:r>
      <w:r w:rsidRPr="00CD3433">
        <w:rPr>
          <w:rFonts w:ascii="Arial" w:hAnsi="Arial" w:cs="Arial"/>
          <w:sz w:val="24"/>
          <w:szCs w:val="24"/>
          <w:lang w:eastAsia="es-ES"/>
        </w:rPr>
        <w:t>.</w:t>
      </w:r>
    </w:p>
    <w:p w14:paraId="2A1B7A3B" w14:textId="45E6D826" w:rsidR="00374813" w:rsidRDefault="00374813" w:rsidP="009F434A">
      <w:pPr>
        <w:spacing w:after="0"/>
        <w:jc w:val="both"/>
        <w:rPr>
          <w:rFonts w:ascii="Arial" w:hAnsi="Arial" w:cs="Arial"/>
          <w:b/>
          <w:sz w:val="24"/>
          <w:szCs w:val="24"/>
        </w:rPr>
      </w:pPr>
    </w:p>
    <w:p w14:paraId="487E99AC" w14:textId="761F4EB5" w:rsidR="00365A68" w:rsidRPr="009F434A" w:rsidRDefault="00426BB6" w:rsidP="009F434A">
      <w:pPr>
        <w:spacing w:after="0"/>
        <w:jc w:val="both"/>
        <w:rPr>
          <w:rFonts w:ascii="Arial" w:hAnsi="Arial" w:cs="Arial"/>
          <w:b/>
          <w:sz w:val="24"/>
          <w:szCs w:val="24"/>
        </w:rPr>
      </w:pPr>
      <w:r w:rsidRPr="009F434A">
        <w:rPr>
          <w:rFonts w:ascii="Arial" w:hAnsi="Arial" w:cs="Arial"/>
          <w:b/>
          <w:sz w:val="24"/>
          <w:szCs w:val="24"/>
        </w:rPr>
        <w:t>Normatividad relacionada con las observaciones</w:t>
      </w:r>
    </w:p>
    <w:p w14:paraId="3BDA3446" w14:textId="77777777" w:rsidR="00365A68" w:rsidRPr="009F434A" w:rsidRDefault="00365A68" w:rsidP="009F434A">
      <w:pPr>
        <w:spacing w:after="0"/>
        <w:jc w:val="both"/>
        <w:rPr>
          <w:rFonts w:ascii="Arial" w:hAnsi="Arial" w:cs="Arial"/>
          <w:sz w:val="24"/>
          <w:szCs w:val="24"/>
        </w:rPr>
      </w:pPr>
    </w:p>
    <w:p w14:paraId="3D1444A3" w14:textId="77777777" w:rsidR="00961801" w:rsidRPr="009F434A" w:rsidRDefault="00961801" w:rsidP="002E1ED5">
      <w:pPr>
        <w:autoSpaceDE w:val="0"/>
        <w:autoSpaceDN w:val="0"/>
        <w:adjustRightInd w:val="0"/>
        <w:spacing w:after="0"/>
        <w:jc w:val="both"/>
        <w:rPr>
          <w:rFonts w:ascii="Arial" w:eastAsiaTheme="minorHAnsi" w:hAnsi="Arial" w:cs="Arial"/>
          <w:sz w:val="24"/>
          <w:szCs w:val="24"/>
          <w:lang w:eastAsia="en-US"/>
        </w:rPr>
      </w:pPr>
      <w:r w:rsidRPr="009F434A">
        <w:rPr>
          <w:rFonts w:ascii="Arial" w:eastAsiaTheme="minorHAnsi" w:hAnsi="Arial" w:cs="Arial"/>
          <w:sz w:val="24"/>
          <w:szCs w:val="24"/>
          <w:lang w:eastAsia="en-US"/>
        </w:rPr>
        <w:t>Constitución Política de los Estados Unidos Mexicanos, artículo 134, párrafo primero.</w:t>
      </w:r>
    </w:p>
    <w:p w14:paraId="4D99E792" w14:textId="77777777" w:rsidR="00961801" w:rsidRPr="009F434A" w:rsidRDefault="00961801" w:rsidP="002E1ED5">
      <w:pPr>
        <w:spacing w:after="0"/>
        <w:jc w:val="both"/>
        <w:rPr>
          <w:rFonts w:ascii="Arial" w:eastAsiaTheme="minorHAnsi" w:hAnsi="Arial" w:cs="Arial"/>
          <w:sz w:val="24"/>
          <w:szCs w:val="24"/>
          <w:lang w:eastAsia="en-US"/>
        </w:rPr>
      </w:pPr>
      <w:r w:rsidRPr="009F434A">
        <w:rPr>
          <w:rFonts w:ascii="Arial" w:eastAsiaTheme="minorHAnsi" w:hAnsi="Arial" w:cs="Arial"/>
          <w:sz w:val="24"/>
          <w:szCs w:val="24"/>
          <w:lang w:eastAsia="en-US"/>
        </w:rPr>
        <w:t>Constitución Política del Estado Libre y Soberano de Quintana Roo, artículo 166, párrafo segundo.</w:t>
      </w:r>
    </w:p>
    <w:p w14:paraId="2455BB62" w14:textId="77777777" w:rsidR="00961801" w:rsidRPr="009F434A" w:rsidRDefault="00961801" w:rsidP="002E1ED5">
      <w:pPr>
        <w:spacing w:after="0"/>
        <w:rPr>
          <w:rFonts w:ascii="Arial" w:eastAsiaTheme="minorHAnsi" w:hAnsi="Arial" w:cs="Arial"/>
          <w:sz w:val="24"/>
          <w:szCs w:val="24"/>
          <w:lang w:eastAsia="en-US"/>
        </w:rPr>
      </w:pPr>
      <w:r w:rsidRPr="009F434A">
        <w:rPr>
          <w:rFonts w:ascii="Arial" w:eastAsiaTheme="minorHAnsi" w:hAnsi="Arial" w:cs="Arial"/>
          <w:sz w:val="24"/>
          <w:szCs w:val="24"/>
          <w:lang w:eastAsia="en-US"/>
        </w:rPr>
        <w:t>Ley de Planeación para el Desarrollo del Estado de Quintana Roo, artículo 61.</w:t>
      </w:r>
    </w:p>
    <w:p w14:paraId="0802754C" w14:textId="77777777" w:rsidR="00961801" w:rsidRPr="009F434A" w:rsidRDefault="00961801" w:rsidP="002E1ED5">
      <w:pPr>
        <w:autoSpaceDE w:val="0"/>
        <w:autoSpaceDN w:val="0"/>
        <w:adjustRightInd w:val="0"/>
        <w:spacing w:after="0"/>
        <w:jc w:val="both"/>
        <w:rPr>
          <w:rFonts w:ascii="Arial" w:eastAsiaTheme="minorHAnsi" w:hAnsi="Arial" w:cs="Arial"/>
          <w:sz w:val="24"/>
          <w:szCs w:val="24"/>
          <w:lang w:eastAsia="en-US"/>
        </w:rPr>
      </w:pPr>
      <w:r w:rsidRPr="009F434A">
        <w:rPr>
          <w:rFonts w:ascii="Arial" w:eastAsiaTheme="minorHAnsi" w:hAnsi="Arial" w:cs="Arial"/>
          <w:sz w:val="24"/>
          <w:szCs w:val="24"/>
          <w:lang w:eastAsia="en-US"/>
        </w:rPr>
        <w:t>Lineamientos para la construcción y diseño de indicadores de desempeño mediante la Metodología de Marco Lógico, emitidos por el CONAC, Capítulo III, numerales Cuarto, Quinto, incisos a, b, c, d, e y f, Sexto, segundo párrafo relativa a las fichas técnicas, incisos a, b, c, d y e.</w:t>
      </w:r>
    </w:p>
    <w:p w14:paraId="615A9E27" w14:textId="73F55144" w:rsidR="00365A68" w:rsidRPr="00EE6EA4" w:rsidRDefault="00365A68" w:rsidP="002E1ED5">
      <w:pPr>
        <w:spacing w:after="0"/>
        <w:jc w:val="both"/>
        <w:rPr>
          <w:rFonts w:ascii="Arial" w:hAnsi="Arial" w:cs="Arial"/>
          <w:sz w:val="20"/>
          <w:szCs w:val="20"/>
        </w:rPr>
      </w:pPr>
    </w:p>
    <w:p w14:paraId="253BA03B" w14:textId="77777777" w:rsidR="00EE6EA4" w:rsidRPr="00EE6EA4" w:rsidRDefault="00EE6EA4" w:rsidP="002E1ED5">
      <w:pPr>
        <w:spacing w:after="0"/>
        <w:jc w:val="both"/>
        <w:rPr>
          <w:rFonts w:ascii="Arial" w:hAnsi="Arial" w:cs="Arial"/>
          <w:sz w:val="20"/>
          <w:szCs w:val="20"/>
        </w:rPr>
      </w:pPr>
    </w:p>
    <w:p w14:paraId="6C722B30" w14:textId="77777777" w:rsidR="00FE31BE" w:rsidRPr="00D65F6A" w:rsidRDefault="00A93DFB" w:rsidP="004C414A">
      <w:pPr>
        <w:pStyle w:val="Ttulo2"/>
        <w:spacing w:before="0" w:line="276" w:lineRule="auto"/>
        <w:rPr>
          <w:rFonts w:cs="Arial"/>
          <w:szCs w:val="24"/>
        </w:rPr>
      </w:pPr>
      <w:bookmarkStart w:id="43" w:name="_Toc74856087"/>
      <w:bookmarkStart w:id="44" w:name="_Toc165557961"/>
      <w:r w:rsidRPr="00D65F6A">
        <w:rPr>
          <w:rFonts w:cs="Arial"/>
          <w:szCs w:val="24"/>
        </w:rPr>
        <w:t>I.</w:t>
      </w:r>
      <w:r w:rsidR="00363166" w:rsidRPr="00D65F6A">
        <w:rPr>
          <w:rFonts w:cs="Arial"/>
          <w:szCs w:val="24"/>
        </w:rPr>
        <w:t>4</w:t>
      </w:r>
      <w:r w:rsidR="00A10290" w:rsidRPr="00D65F6A">
        <w:rPr>
          <w:rFonts w:cs="Arial"/>
          <w:szCs w:val="24"/>
        </w:rPr>
        <w:t>.</w:t>
      </w:r>
      <w:r w:rsidRPr="00D65F6A">
        <w:rPr>
          <w:rFonts w:cs="Arial"/>
          <w:szCs w:val="24"/>
        </w:rPr>
        <w:t xml:space="preserve"> </w:t>
      </w:r>
      <w:bookmarkEnd w:id="42"/>
      <w:bookmarkEnd w:id="43"/>
      <w:r w:rsidR="0068491D" w:rsidRPr="00D65F6A">
        <w:rPr>
          <w:rFonts w:cs="Arial"/>
          <w:szCs w:val="24"/>
        </w:rPr>
        <w:t>SÍNTESIS DE LAS JUSTIFICACIONES Y ACLARACIONES PRESENTADAS POR EL ENTE FISCALIZADO</w:t>
      </w:r>
      <w:bookmarkEnd w:id="44"/>
    </w:p>
    <w:p w14:paraId="72EFB54A" w14:textId="77777777" w:rsidR="00432F39" w:rsidRPr="00EE6EA4" w:rsidRDefault="00432F39" w:rsidP="004C414A">
      <w:pPr>
        <w:spacing w:after="0"/>
        <w:jc w:val="both"/>
        <w:rPr>
          <w:rFonts w:ascii="Arial" w:hAnsi="Arial" w:cs="Arial"/>
          <w:sz w:val="20"/>
          <w:szCs w:val="20"/>
        </w:rPr>
      </w:pPr>
    </w:p>
    <w:p w14:paraId="710AC49A" w14:textId="5B4531AB" w:rsidR="0068491D" w:rsidRDefault="0068491D" w:rsidP="00EB4D31">
      <w:pPr>
        <w:spacing w:after="0"/>
        <w:jc w:val="both"/>
        <w:rPr>
          <w:rFonts w:ascii="Arial" w:hAnsi="Arial" w:cs="Arial"/>
          <w:sz w:val="24"/>
          <w:lang w:val="es-ES"/>
        </w:rPr>
      </w:pPr>
      <w:r w:rsidRPr="00D65F6A">
        <w:rPr>
          <w:rFonts w:ascii="Arial" w:hAnsi="Arial" w:cs="Arial"/>
          <w:sz w:val="24"/>
          <w:lang w:val="es-ES"/>
        </w:rPr>
        <w:t xml:space="preserve">Derivado de la </w:t>
      </w:r>
      <w:r w:rsidRPr="00292BA0">
        <w:rPr>
          <w:rFonts w:ascii="Arial" w:hAnsi="Arial" w:cs="Arial"/>
          <w:sz w:val="24"/>
          <w:lang w:val="es-ES"/>
        </w:rPr>
        <w:t>fiscalización realizada por esta Auditoría Superior del Estado y en cumplimiento al artículo 38</w:t>
      </w:r>
      <w:r w:rsidR="0071088C">
        <w:rPr>
          <w:rFonts w:ascii="Arial" w:hAnsi="Arial" w:cs="Arial"/>
          <w:sz w:val="24"/>
          <w:lang w:val="es-ES"/>
        </w:rPr>
        <w:t>,</w:t>
      </w:r>
      <w:r w:rsidRPr="00292BA0">
        <w:rPr>
          <w:rFonts w:ascii="Arial" w:hAnsi="Arial" w:cs="Arial"/>
          <w:sz w:val="24"/>
          <w:lang w:val="es-ES"/>
        </w:rPr>
        <w:t xml:space="preserve"> fracción VI de la Ley de Fiscalización y Rendición de Cuentas del Estado de Quintana Roo, se notificó al ente auditado los resultados finales de auditoría y observaciones preliminares</w:t>
      </w:r>
      <w:r w:rsidRPr="00D65F6A">
        <w:rPr>
          <w:rFonts w:ascii="Arial" w:hAnsi="Arial" w:cs="Arial"/>
          <w:sz w:val="24"/>
          <w:lang w:val="es-ES"/>
        </w:rPr>
        <w:t>,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735C43">
        <w:rPr>
          <w:rFonts w:ascii="Arial" w:hAnsi="Arial" w:cs="Arial"/>
          <w:sz w:val="24"/>
          <w:lang w:val="es-ES"/>
        </w:rPr>
        <w:t xml:space="preserve"> 2023</w:t>
      </w:r>
      <w:r w:rsidR="00284168" w:rsidRPr="00D65F6A">
        <w:rPr>
          <w:rFonts w:ascii="Arial" w:hAnsi="Arial" w:cs="Arial"/>
          <w:sz w:val="24"/>
          <w:lang w:val="es-ES"/>
        </w:rPr>
        <w:t>.</w:t>
      </w:r>
    </w:p>
    <w:p w14:paraId="088F56A0" w14:textId="22C9519C" w:rsidR="002E1ED5" w:rsidRDefault="002E1ED5" w:rsidP="00EB4D31">
      <w:pPr>
        <w:spacing w:after="0"/>
        <w:jc w:val="both"/>
        <w:rPr>
          <w:rFonts w:ascii="Arial" w:hAnsi="Arial" w:cs="Arial"/>
          <w:sz w:val="24"/>
          <w:lang w:val="es-ES"/>
        </w:rPr>
      </w:pPr>
    </w:p>
    <w:p w14:paraId="204C898B" w14:textId="728D5D64" w:rsidR="002E1ED5" w:rsidRDefault="002E1ED5" w:rsidP="00EB4D31">
      <w:pPr>
        <w:spacing w:after="0"/>
        <w:jc w:val="both"/>
        <w:rPr>
          <w:rFonts w:ascii="Arial" w:hAnsi="Arial" w:cs="Arial"/>
          <w:sz w:val="24"/>
          <w:lang w:val="es-ES"/>
        </w:rPr>
      </w:pPr>
    </w:p>
    <w:p w14:paraId="3444B905" w14:textId="4289789E" w:rsidR="002E1ED5" w:rsidRDefault="002E1ED5" w:rsidP="00EB4D31">
      <w:pPr>
        <w:spacing w:after="0"/>
        <w:jc w:val="both"/>
        <w:rPr>
          <w:rFonts w:ascii="Arial" w:hAnsi="Arial" w:cs="Arial"/>
          <w:sz w:val="24"/>
          <w:lang w:val="es-ES"/>
        </w:rPr>
      </w:pPr>
    </w:p>
    <w:p w14:paraId="2EE523F6" w14:textId="7B875000" w:rsidR="002E1ED5" w:rsidRDefault="002E1ED5" w:rsidP="00EB4D31">
      <w:pPr>
        <w:spacing w:after="0"/>
        <w:jc w:val="both"/>
        <w:rPr>
          <w:rFonts w:ascii="Arial" w:hAnsi="Arial" w:cs="Arial"/>
          <w:sz w:val="24"/>
          <w:lang w:val="es-ES"/>
        </w:rPr>
      </w:pPr>
    </w:p>
    <w:p w14:paraId="111506C4" w14:textId="3B8A7307" w:rsidR="002E1ED5" w:rsidRDefault="002E1ED5" w:rsidP="00EB4D31">
      <w:pPr>
        <w:spacing w:after="0"/>
        <w:jc w:val="both"/>
        <w:rPr>
          <w:rFonts w:ascii="Arial" w:hAnsi="Arial" w:cs="Arial"/>
          <w:sz w:val="24"/>
          <w:lang w:val="es-ES"/>
        </w:rPr>
      </w:pPr>
    </w:p>
    <w:p w14:paraId="4525375D" w14:textId="77777777" w:rsidR="00440AB2" w:rsidRPr="00EE6EA4" w:rsidRDefault="00440AB2" w:rsidP="00780754">
      <w:pPr>
        <w:spacing w:after="0"/>
        <w:jc w:val="both"/>
        <w:rPr>
          <w:rFonts w:ascii="Arial" w:hAnsi="Arial" w:cs="Arial"/>
          <w:sz w:val="10"/>
          <w:szCs w:val="10"/>
          <w:lang w:val="es-ES"/>
        </w:rPr>
      </w:pPr>
    </w:p>
    <w:p w14:paraId="3FC9C885" w14:textId="77777777" w:rsidR="000A2B61" w:rsidRDefault="00841E24" w:rsidP="004C414A">
      <w:pPr>
        <w:pStyle w:val="Ttulo2"/>
        <w:spacing w:before="0" w:line="276" w:lineRule="auto"/>
        <w:rPr>
          <w:rFonts w:cs="Arial"/>
          <w:szCs w:val="24"/>
        </w:rPr>
      </w:pPr>
      <w:bookmarkStart w:id="45" w:name="_Toc11413514"/>
      <w:bookmarkStart w:id="46" w:name="_Toc74856088"/>
      <w:bookmarkStart w:id="47" w:name="_Toc165557962"/>
      <w:r w:rsidRPr="00D65F6A">
        <w:rPr>
          <w:rFonts w:cs="Arial"/>
          <w:bCs/>
          <w:szCs w:val="24"/>
        </w:rPr>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TABLA DE JUSTIFICACIONES Y ACLARACIONES DE LOS RESULTADOS</w:t>
      </w:r>
      <w:bookmarkEnd w:id="45"/>
      <w:bookmarkEnd w:id="46"/>
      <w:bookmarkEnd w:id="47"/>
    </w:p>
    <w:p w14:paraId="3B1E7913" w14:textId="77777777" w:rsidR="007C2387" w:rsidRPr="00EE6EA4" w:rsidRDefault="007C2387" w:rsidP="00EE6EA4">
      <w:pPr>
        <w:spacing w:after="0"/>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322"/>
        <w:gridCol w:w="4160"/>
        <w:gridCol w:w="1722"/>
      </w:tblGrid>
      <w:tr w:rsidR="0068491D" w:rsidRPr="005D5E2F" w14:paraId="721B5D44" w14:textId="77777777" w:rsidTr="000D0106">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1B1790D1" w14:textId="4FC2F5F0" w:rsidR="0068491D" w:rsidRPr="005D5E2F" w:rsidRDefault="00CD0367" w:rsidP="00CD0367">
            <w:pPr>
              <w:spacing w:after="0"/>
              <w:jc w:val="both"/>
              <w:rPr>
                <w:rFonts w:ascii="Arial" w:hAnsi="Arial" w:cs="Arial"/>
                <w:b/>
                <w:bCs/>
                <w:szCs w:val="24"/>
                <w:lang w:val="es-ES"/>
              </w:rPr>
            </w:pPr>
            <w:r w:rsidRPr="00CD0367">
              <w:rPr>
                <w:rFonts w:ascii="Arial" w:hAnsi="Arial" w:cs="Arial"/>
                <w:b/>
                <w:bCs/>
                <w:szCs w:val="24"/>
                <w:lang w:val="es-ES"/>
              </w:rPr>
              <w:t>Auditoría de Desempeño al cumplim</w:t>
            </w:r>
            <w:r w:rsidR="00780FFC">
              <w:rPr>
                <w:rFonts w:ascii="Arial" w:hAnsi="Arial" w:cs="Arial"/>
                <w:b/>
                <w:bCs/>
                <w:szCs w:val="24"/>
                <w:lang w:val="es-ES"/>
              </w:rPr>
              <w:t>i</w:t>
            </w:r>
            <w:r w:rsidRPr="00CD0367">
              <w:rPr>
                <w:rFonts w:ascii="Arial" w:hAnsi="Arial" w:cs="Arial"/>
                <w:b/>
                <w:bCs/>
                <w:szCs w:val="24"/>
                <w:lang w:val="es-ES"/>
              </w:rPr>
              <w:t>ento de objetivos y metas del programa presupuestario con base en indicadores</w:t>
            </w:r>
            <w:r>
              <w:rPr>
                <w:rFonts w:ascii="Arial" w:hAnsi="Arial" w:cs="Arial"/>
                <w:b/>
                <w:bCs/>
                <w:szCs w:val="24"/>
                <w:lang w:val="es-ES"/>
              </w:rPr>
              <w:t>, 23-AEMD-B-GOB-100-252</w:t>
            </w:r>
          </w:p>
        </w:tc>
      </w:tr>
      <w:tr w:rsidR="00780754" w:rsidRPr="005D5E2F" w14:paraId="7BA16AD0" w14:textId="77777777" w:rsidTr="00EF5997">
        <w:trPr>
          <w:trHeight w:val="381"/>
          <w:tblHeader/>
          <w:jc w:val="center"/>
        </w:trPr>
        <w:tc>
          <w:tcPr>
            <w:tcW w:w="1807" w:type="pct"/>
            <w:tcBorders>
              <w:top w:val="single" w:sz="4" w:space="0" w:color="BFBFBF" w:themeColor="background1" w:themeShade="BF"/>
              <w:bottom w:val="nil"/>
              <w:right w:val="nil"/>
            </w:tcBorders>
            <w:shd w:val="clear" w:color="000000" w:fill="D9D9D9"/>
            <w:noWrap/>
            <w:vAlign w:val="center"/>
            <w:hideMark/>
          </w:tcPr>
          <w:p w14:paraId="1ED5F483" w14:textId="77777777" w:rsidR="0068491D" w:rsidRPr="005D5E2F" w:rsidRDefault="0068491D" w:rsidP="000D0106">
            <w:pPr>
              <w:spacing w:after="0"/>
              <w:jc w:val="center"/>
              <w:rPr>
                <w:rFonts w:ascii="Arial" w:hAnsi="Arial" w:cs="Arial"/>
                <w:b/>
                <w:bCs/>
                <w:szCs w:val="24"/>
                <w:lang w:val="es-ES"/>
              </w:rPr>
            </w:pPr>
            <w:r w:rsidRPr="005D5E2F">
              <w:rPr>
                <w:rFonts w:ascii="Arial" w:hAnsi="Arial" w:cs="Arial"/>
                <w:b/>
                <w:bCs/>
                <w:szCs w:val="24"/>
                <w:lang w:val="es-ES"/>
              </w:rPr>
              <w:t>Concepto</w:t>
            </w:r>
          </w:p>
        </w:tc>
        <w:tc>
          <w:tcPr>
            <w:tcW w:w="2271"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11121458" w14:textId="77777777" w:rsidR="00144369" w:rsidRDefault="00144369" w:rsidP="000D0106">
            <w:pPr>
              <w:spacing w:after="0"/>
              <w:jc w:val="center"/>
              <w:rPr>
                <w:rFonts w:ascii="Arial" w:hAnsi="Arial" w:cs="Arial"/>
                <w:b/>
                <w:bCs/>
                <w:szCs w:val="24"/>
                <w:lang w:val="es-ES"/>
              </w:rPr>
            </w:pPr>
            <w:r>
              <w:rPr>
                <w:rFonts w:ascii="Arial" w:hAnsi="Arial" w:cs="Arial"/>
                <w:b/>
                <w:bCs/>
                <w:szCs w:val="24"/>
                <w:lang w:val="es-ES"/>
              </w:rPr>
              <w:t>Justificación, Aclaración y/o</w:t>
            </w:r>
          </w:p>
          <w:p w14:paraId="7DA323C5" w14:textId="77777777" w:rsidR="0068491D" w:rsidRPr="005D5E2F" w:rsidRDefault="0068491D" w:rsidP="000D0106">
            <w:pPr>
              <w:spacing w:after="0"/>
              <w:jc w:val="center"/>
              <w:rPr>
                <w:rFonts w:ascii="Arial" w:hAnsi="Arial" w:cs="Arial"/>
                <w:b/>
                <w:bCs/>
                <w:szCs w:val="24"/>
                <w:lang w:val="es-ES"/>
              </w:rPr>
            </w:pPr>
            <w:r>
              <w:rPr>
                <w:rFonts w:ascii="Arial" w:hAnsi="Arial" w:cs="Arial"/>
                <w:b/>
                <w:bCs/>
                <w:szCs w:val="24"/>
                <w:lang w:val="es-ES"/>
              </w:rPr>
              <w:t>Acuerdos</w:t>
            </w:r>
          </w:p>
        </w:tc>
        <w:tc>
          <w:tcPr>
            <w:tcW w:w="921"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76A0386B" w14:textId="77777777" w:rsidR="0068491D" w:rsidRPr="005D5E2F" w:rsidRDefault="0068491D" w:rsidP="000D0106">
            <w:pPr>
              <w:spacing w:after="0"/>
              <w:jc w:val="center"/>
              <w:rPr>
                <w:rFonts w:ascii="Arial" w:hAnsi="Arial" w:cs="Arial"/>
                <w:b/>
                <w:bCs/>
                <w:szCs w:val="24"/>
                <w:lang w:val="es-ES"/>
              </w:rPr>
            </w:pPr>
            <w:r w:rsidRPr="005D5E2F">
              <w:rPr>
                <w:rFonts w:ascii="Arial" w:hAnsi="Arial" w:cs="Arial"/>
                <w:b/>
                <w:bCs/>
                <w:szCs w:val="24"/>
                <w:lang w:val="es-ES"/>
              </w:rPr>
              <w:t>Atención</w:t>
            </w:r>
          </w:p>
        </w:tc>
      </w:tr>
      <w:tr w:rsidR="003F084A" w:rsidRPr="005D5E2F" w14:paraId="5E07398D" w14:textId="77777777" w:rsidTr="00EF5997">
        <w:trPr>
          <w:trHeight w:val="2324"/>
          <w:jc w:val="center"/>
        </w:trPr>
        <w:tc>
          <w:tcPr>
            <w:tcW w:w="1807" w:type="pct"/>
            <w:tcBorders>
              <w:top w:val="nil"/>
              <w:left w:val="single" w:sz="4" w:space="0" w:color="BFBFBF" w:themeColor="background1" w:themeShade="BF"/>
              <w:right w:val="nil"/>
            </w:tcBorders>
            <w:shd w:val="clear" w:color="auto" w:fill="auto"/>
          </w:tcPr>
          <w:p w14:paraId="7A8B96D5" w14:textId="77777777" w:rsidR="003F084A" w:rsidRPr="00735C43" w:rsidRDefault="00735C43" w:rsidP="004D6D0A">
            <w:pPr>
              <w:pStyle w:val="Prrafodelista"/>
              <w:numPr>
                <w:ilvl w:val="0"/>
                <w:numId w:val="10"/>
              </w:numPr>
              <w:spacing w:after="0"/>
              <w:ind w:left="351" w:right="215"/>
              <w:jc w:val="both"/>
              <w:rPr>
                <w:rFonts w:ascii="Arial" w:hAnsi="Arial" w:cs="Arial"/>
                <w:sz w:val="20"/>
                <w:szCs w:val="20"/>
              </w:rPr>
            </w:pPr>
            <w:r w:rsidRPr="00735C43">
              <w:rPr>
                <w:rFonts w:ascii="Arial" w:hAnsi="Arial" w:cs="Arial"/>
                <w:bCs/>
                <w:sz w:val="20"/>
                <w:szCs w:val="20"/>
              </w:rPr>
              <w:t>Matriz de Indicadores para Resultados con Perspectiva de Género</w:t>
            </w:r>
            <w:r w:rsidR="003F084A" w:rsidRPr="00735C43">
              <w:rPr>
                <w:rFonts w:ascii="Arial" w:hAnsi="Arial" w:cs="Arial"/>
                <w:sz w:val="20"/>
                <w:szCs w:val="20"/>
              </w:rPr>
              <w:t>.</w:t>
            </w:r>
          </w:p>
          <w:p w14:paraId="58267186" w14:textId="77777777" w:rsidR="003F084A" w:rsidRPr="00735C43" w:rsidRDefault="00735C43" w:rsidP="004D6D0A">
            <w:pPr>
              <w:pStyle w:val="Prrafodelista"/>
              <w:numPr>
                <w:ilvl w:val="1"/>
                <w:numId w:val="10"/>
              </w:numPr>
              <w:spacing w:after="0"/>
              <w:ind w:left="918" w:hanging="558"/>
              <w:jc w:val="both"/>
              <w:rPr>
                <w:rFonts w:ascii="Arial" w:hAnsi="Arial" w:cs="Arial"/>
                <w:sz w:val="20"/>
                <w:szCs w:val="20"/>
              </w:rPr>
            </w:pPr>
            <w:r w:rsidRPr="00735C43">
              <w:rPr>
                <w:rFonts w:ascii="Arial" w:hAnsi="Arial" w:cs="Arial"/>
                <w:bCs/>
                <w:sz w:val="20"/>
                <w:szCs w:val="20"/>
              </w:rPr>
              <w:t>Elementos de monitoreo y evaluación</w:t>
            </w:r>
            <w:r w:rsidR="003F084A" w:rsidRPr="00884DB7">
              <w:rPr>
                <w:rFonts w:ascii="Arial" w:hAnsi="Arial" w:cs="Arial"/>
                <w:sz w:val="20"/>
                <w:szCs w:val="20"/>
              </w:rPr>
              <w:t>.</w:t>
            </w:r>
          </w:p>
        </w:tc>
        <w:tc>
          <w:tcPr>
            <w:tcW w:w="2271" w:type="pct"/>
            <w:tcBorders>
              <w:top w:val="nil"/>
              <w:left w:val="nil"/>
              <w:right w:val="nil"/>
            </w:tcBorders>
            <w:shd w:val="clear" w:color="auto" w:fill="auto"/>
            <w:vAlign w:val="center"/>
          </w:tcPr>
          <w:p w14:paraId="55DDFD2B" w14:textId="44E32F41" w:rsidR="003F084A" w:rsidRPr="0049153F" w:rsidRDefault="003F084A" w:rsidP="0047737E">
            <w:pPr>
              <w:spacing w:after="0"/>
              <w:jc w:val="both"/>
              <w:rPr>
                <w:rFonts w:ascii="Arial" w:hAnsi="Arial" w:cs="Arial"/>
                <w:sz w:val="16"/>
                <w:szCs w:val="20"/>
              </w:rPr>
            </w:pPr>
            <w:r w:rsidRPr="0049153F">
              <w:rPr>
                <w:rFonts w:ascii="Arial" w:hAnsi="Arial" w:cs="Arial"/>
                <w:sz w:val="20"/>
                <w:szCs w:val="20"/>
              </w:rPr>
              <w:t xml:space="preserve">Se estableció como fecha compromiso para la atención de la recomendación </w:t>
            </w:r>
            <w:r w:rsidR="00374813" w:rsidRPr="00374813">
              <w:rPr>
                <w:rFonts w:ascii="Arial" w:hAnsi="Arial" w:cs="Arial"/>
                <w:b/>
                <w:sz w:val="20"/>
                <w:szCs w:val="20"/>
              </w:rPr>
              <w:t>23-AEMD-B-100-252-R01-01</w:t>
            </w:r>
            <w:r w:rsidR="0049153F" w:rsidRPr="0049153F">
              <w:rPr>
                <w:rFonts w:ascii="Arial" w:hAnsi="Arial" w:cs="Arial"/>
                <w:sz w:val="20"/>
                <w:szCs w:val="20"/>
              </w:rPr>
              <w:t xml:space="preserve">, </w:t>
            </w:r>
            <w:r w:rsidR="0036225C">
              <w:rPr>
                <w:rFonts w:ascii="Arial" w:hAnsi="Arial" w:cs="Arial"/>
                <w:sz w:val="20"/>
                <w:szCs w:val="20"/>
              </w:rPr>
              <w:t xml:space="preserve">el </w:t>
            </w:r>
            <w:r w:rsidR="0049153F" w:rsidRPr="0049153F">
              <w:rPr>
                <w:rFonts w:ascii="Arial" w:hAnsi="Arial" w:cs="Arial"/>
                <w:color w:val="000000" w:themeColor="text1"/>
                <w:sz w:val="20"/>
                <w:szCs w:val="18"/>
              </w:rPr>
              <w:t>31 de julio del 2024.</w:t>
            </w:r>
          </w:p>
          <w:p w14:paraId="40462C25" w14:textId="77777777" w:rsidR="00CD0367" w:rsidRPr="00735C43" w:rsidRDefault="00CD0367" w:rsidP="0047737E">
            <w:pPr>
              <w:spacing w:after="0"/>
              <w:jc w:val="both"/>
              <w:rPr>
                <w:rFonts w:ascii="Arial" w:hAnsi="Arial" w:cs="Arial"/>
                <w:sz w:val="20"/>
                <w:szCs w:val="20"/>
                <w:highlight w:val="yellow"/>
              </w:rPr>
            </w:pPr>
          </w:p>
          <w:p w14:paraId="5F1852E5" w14:textId="5FE75DCE" w:rsidR="003F084A" w:rsidRPr="0049153F" w:rsidRDefault="003F084A" w:rsidP="00374813">
            <w:pPr>
              <w:spacing w:after="0"/>
              <w:jc w:val="both"/>
              <w:rPr>
                <w:rFonts w:ascii="Arial" w:hAnsi="Arial" w:cs="Arial"/>
                <w:sz w:val="16"/>
                <w:szCs w:val="20"/>
              </w:rPr>
            </w:pPr>
            <w:r w:rsidRPr="0049153F">
              <w:rPr>
                <w:rFonts w:ascii="Arial" w:hAnsi="Arial" w:cs="Arial"/>
                <w:sz w:val="20"/>
                <w:szCs w:val="20"/>
              </w:rPr>
              <w:t xml:space="preserve">Se estableció como fecha compromiso para la atención de la recomendación </w:t>
            </w:r>
            <w:r w:rsidR="00CD0367" w:rsidRPr="0049153F">
              <w:rPr>
                <w:rFonts w:ascii="Arial" w:hAnsi="Arial" w:cs="Arial"/>
                <w:b/>
                <w:sz w:val="20"/>
                <w:szCs w:val="20"/>
              </w:rPr>
              <w:t>2</w:t>
            </w:r>
            <w:r w:rsidR="00374813">
              <w:rPr>
                <w:rFonts w:ascii="Arial" w:hAnsi="Arial" w:cs="Arial"/>
                <w:b/>
                <w:sz w:val="20"/>
                <w:szCs w:val="20"/>
              </w:rPr>
              <w:t>3</w:t>
            </w:r>
            <w:r w:rsidR="00CD0367" w:rsidRPr="0049153F">
              <w:rPr>
                <w:rFonts w:ascii="Arial" w:hAnsi="Arial" w:cs="Arial"/>
                <w:b/>
                <w:sz w:val="20"/>
                <w:szCs w:val="20"/>
              </w:rPr>
              <w:t>-AEMD-B-100-252-R01-02</w:t>
            </w:r>
            <w:r w:rsidRPr="0049153F">
              <w:rPr>
                <w:rFonts w:ascii="Arial" w:hAnsi="Arial" w:cs="Arial"/>
                <w:sz w:val="20"/>
                <w:szCs w:val="20"/>
              </w:rPr>
              <w:t xml:space="preserve">, </w:t>
            </w:r>
            <w:r w:rsidR="0036225C">
              <w:rPr>
                <w:rFonts w:ascii="Arial" w:hAnsi="Arial" w:cs="Arial"/>
                <w:sz w:val="20"/>
                <w:szCs w:val="20"/>
              </w:rPr>
              <w:t xml:space="preserve">el </w:t>
            </w:r>
            <w:r w:rsidR="0049153F" w:rsidRPr="0049153F">
              <w:rPr>
                <w:rFonts w:ascii="Arial" w:hAnsi="Arial" w:cs="Arial"/>
                <w:color w:val="000000" w:themeColor="text1"/>
                <w:sz w:val="20"/>
                <w:szCs w:val="18"/>
              </w:rPr>
              <w:t>31 de julio del 2024.</w:t>
            </w:r>
          </w:p>
        </w:tc>
        <w:tc>
          <w:tcPr>
            <w:tcW w:w="921" w:type="pct"/>
            <w:tcBorders>
              <w:top w:val="nil"/>
              <w:left w:val="nil"/>
              <w:right w:val="single" w:sz="4" w:space="0" w:color="BFBFBF" w:themeColor="background1" w:themeShade="BF"/>
            </w:tcBorders>
          </w:tcPr>
          <w:p w14:paraId="4330F1A9" w14:textId="77777777" w:rsidR="003F084A" w:rsidRPr="003F084A" w:rsidRDefault="003F084A" w:rsidP="003F084A">
            <w:pPr>
              <w:pStyle w:val="Default"/>
              <w:jc w:val="center"/>
              <w:rPr>
                <w:sz w:val="20"/>
                <w:szCs w:val="20"/>
              </w:rPr>
            </w:pPr>
          </w:p>
          <w:p w14:paraId="5A5DAAEB" w14:textId="77777777" w:rsidR="00AD32F0" w:rsidRDefault="00AD32F0" w:rsidP="003F084A">
            <w:pPr>
              <w:pStyle w:val="Default"/>
              <w:jc w:val="center"/>
              <w:rPr>
                <w:sz w:val="20"/>
                <w:szCs w:val="20"/>
              </w:rPr>
            </w:pPr>
          </w:p>
          <w:p w14:paraId="47B3AB66" w14:textId="50BF6A4B" w:rsidR="003F084A" w:rsidRPr="003F084A" w:rsidRDefault="0049153F" w:rsidP="003F084A">
            <w:pPr>
              <w:pStyle w:val="Default"/>
              <w:jc w:val="center"/>
              <w:rPr>
                <w:sz w:val="20"/>
                <w:szCs w:val="20"/>
              </w:rPr>
            </w:pPr>
            <w:r>
              <w:rPr>
                <w:sz w:val="20"/>
                <w:szCs w:val="20"/>
              </w:rPr>
              <w:t>Seguimiento</w:t>
            </w:r>
          </w:p>
          <w:p w14:paraId="52C33B13" w14:textId="77777777" w:rsidR="003F084A" w:rsidRPr="003F084A" w:rsidRDefault="003F084A" w:rsidP="0047737E">
            <w:pPr>
              <w:pStyle w:val="Default"/>
              <w:jc w:val="center"/>
              <w:rPr>
                <w:sz w:val="20"/>
                <w:szCs w:val="20"/>
              </w:rPr>
            </w:pPr>
          </w:p>
          <w:p w14:paraId="26BE2BA2" w14:textId="77777777" w:rsidR="003F084A" w:rsidRPr="003F084A" w:rsidRDefault="003F084A" w:rsidP="0047737E">
            <w:pPr>
              <w:pStyle w:val="Default"/>
              <w:jc w:val="center"/>
              <w:rPr>
                <w:sz w:val="20"/>
                <w:szCs w:val="20"/>
              </w:rPr>
            </w:pPr>
          </w:p>
          <w:p w14:paraId="689CB69F" w14:textId="77777777" w:rsidR="003F084A" w:rsidRPr="003F084A" w:rsidRDefault="003F084A" w:rsidP="0047737E">
            <w:pPr>
              <w:pStyle w:val="Default"/>
              <w:jc w:val="center"/>
              <w:rPr>
                <w:sz w:val="20"/>
                <w:szCs w:val="20"/>
              </w:rPr>
            </w:pPr>
          </w:p>
          <w:p w14:paraId="5F16EA9F" w14:textId="77777777" w:rsidR="003F084A" w:rsidRDefault="003F084A" w:rsidP="0047737E">
            <w:pPr>
              <w:pStyle w:val="Default"/>
              <w:jc w:val="center"/>
              <w:rPr>
                <w:sz w:val="20"/>
                <w:szCs w:val="20"/>
              </w:rPr>
            </w:pPr>
          </w:p>
          <w:p w14:paraId="12D05987" w14:textId="77777777" w:rsidR="003F084A" w:rsidRPr="003F084A" w:rsidRDefault="0049153F" w:rsidP="0049153F">
            <w:pPr>
              <w:pStyle w:val="Default"/>
              <w:jc w:val="center"/>
              <w:rPr>
                <w:sz w:val="20"/>
                <w:szCs w:val="20"/>
              </w:rPr>
            </w:pPr>
            <w:r>
              <w:rPr>
                <w:sz w:val="20"/>
                <w:szCs w:val="20"/>
              </w:rPr>
              <w:t>Seguimiento</w:t>
            </w:r>
          </w:p>
        </w:tc>
      </w:tr>
      <w:tr w:rsidR="00780754" w:rsidRPr="005D5E2F" w14:paraId="36D7093F" w14:textId="77777777" w:rsidTr="00EF5997">
        <w:trPr>
          <w:trHeight w:val="2645"/>
          <w:jc w:val="center"/>
        </w:trPr>
        <w:tc>
          <w:tcPr>
            <w:tcW w:w="1807" w:type="pct"/>
            <w:tcBorders>
              <w:top w:val="single" w:sz="4" w:space="0" w:color="BFBFBF" w:themeColor="background1" w:themeShade="BF"/>
              <w:left w:val="single" w:sz="4" w:space="0" w:color="BFBFBF" w:themeColor="background1" w:themeShade="BF"/>
              <w:right w:val="nil"/>
            </w:tcBorders>
            <w:shd w:val="clear" w:color="auto" w:fill="auto"/>
          </w:tcPr>
          <w:p w14:paraId="5637C830" w14:textId="77777777" w:rsidR="003F084A" w:rsidRPr="00735C43" w:rsidRDefault="00735C43" w:rsidP="004D6D0A">
            <w:pPr>
              <w:pStyle w:val="Prrafodelista"/>
              <w:numPr>
                <w:ilvl w:val="0"/>
                <w:numId w:val="5"/>
              </w:numPr>
              <w:spacing w:after="0"/>
              <w:jc w:val="both"/>
              <w:rPr>
                <w:rFonts w:ascii="Arial" w:hAnsi="Arial" w:cs="Arial"/>
                <w:sz w:val="20"/>
                <w:szCs w:val="20"/>
              </w:rPr>
            </w:pPr>
            <w:r w:rsidRPr="00735C43">
              <w:rPr>
                <w:rFonts w:ascii="Arial" w:hAnsi="Arial" w:cs="Arial"/>
                <w:bCs/>
                <w:sz w:val="20"/>
                <w:szCs w:val="20"/>
              </w:rPr>
              <w:t>Programa presupuestario PP22 Sistema DIF del Municipio de Solidaridad</w:t>
            </w:r>
            <w:r w:rsidR="003F084A" w:rsidRPr="00735C43">
              <w:rPr>
                <w:rFonts w:ascii="Arial" w:hAnsi="Arial" w:cs="Arial"/>
                <w:sz w:val="20"/>
                <w:szCs w:val="20"/>
              </w:rPr>
              <w:t>.</w:t>
            </w:r>
          </w:p>
          <w:p w14:paraId="3507BDD8" w14:textId="77777777" w:rsidR="003F084A" w:rsidRPr="00735C43" w:rsidRDefault="00735C43" w:rsidP="004D6D0A">
            <w:pPr>
              <w:pStyle w:val="Prrafodelista"/>
              <w:numPr>
                <w:ilvl w:val="1"/>
                <w:numId w:val="5"/>
              </w:numPr>
              <w:spacing w:after="0"/>
              <w:ind w:left="918" w:right="215" w:hanging="558"/>
              <w:jc w:val="both"/>
              <w:rPr>
                <w:rFonts w:ascii="Arial" w:hAnsi="Arial" w:cs="Arial"/>
                <w:sz w:val="20"/>
                <w:szCs w:val="20"/>
              </w:rPr>
            </w:pPr>
            <w:r w:rsidRPr="00735C43">
              <w:rPr>
                <w:rFonts w:ascii="Arial" w:hAnsi="Arial" w:cs="Arial"/>
                <w:bCs/>
                <w:sz w:val="20"/>
                <w:szCs w:val="20"/>
              </w:rPr>
              <w:t>Cumplimiento de Objetivos y Metas</w:t>
            </w:r>
            <w:r w:rsidR="003F084A" w:rsidRPr="00735C43">
              <w:rPr>
                <w:rFonts w:ascii="Arial" w:hAnsi="Arial" w:cs="Arial"/>
                <w:sz w:val="20"/>
                <w:szCs w:val="20"/>
              </w:rPr>
              <w:t>.</w:t>
            </w:r>
          </w:p>
          <w:p w14:paraId="050ACA3C" w14:textId="77777777" w:rsidR="003F084A" w:rsidRPr="00735C43" w:rsidRDefault="003F084A" w:rsidP="00735C43">
            <w:pPr>
              <w:spacing w:after="0"/>
              <w:ind w:right="215"/>
              <w:jc w:val="both"/>
              <w:rPr>
                <w:rFonts w:ascii="Arial" w:hAnsi="Arial" w:cs="Arial"/>
                <w:sz w:val="20"/>
                <w:szCs w:val="20"/>
              </w:rPr>
            </w:pPr>
          </w:p>
        </w:tc>
        <w:tc>
          <w:tcPr>
            <w:tcW w:w="2271" w:type="pct"/>
            <w:tcBorders>
              <w:top w:val="single" w:sz="4" w:space="0" w:color="BFBFBF" w:themeColor="background1" w:themeShade="BF"/>
              <w:left w:val="nil"/>
              <w:right w:val="nil"/>
            </w:tcBorders>
            <w:shd w:val="clear" w:color="auto" w:fill="auto"/>
          </w:tcPr>
          <w:p w14:paraId="09FD0D35" w14:textId="4C0C9AA7" w:rsidR="0049153F" w:rsidRPr="0049153F" w:rsidRDefault="003F084A" w:rsidP="0049153F">
            <w:pPr>
              <w:spacing w:after="0"/>
              <w:jc w:val="both"/>
              <w:rPr>
                <w:rFonts w:ascii="Arial" w:hAnsi="Arial" w:cs="Arial"/>
                <w:sz w:val="16"/>
                <w:szCs w:val="20"/>
              </w:rPr>
            </w:pPr>
            <w:r w:rsidRPr="0049153F">
              <w:rPr>
                <w:rFonts w:ascii="Arial" w:hAnsi="Arial" w:cs="Arial"/>
                <w:sz w:val="20"/>
                <w:szCs w:val="20"/>
              </w:rPr>
              <w:t xml:space="preserve">Se estableció como fecha compromiso para la atención de la recomendación </w:t>
            </w:r>
            <w:r w:rsidR="00CD0367" w:rsidRPr="0049153F">
              <w:rPr>
                <w:rFonts w:ascii="Arial" w:hAnsi="Arial" w:cs="Arial"/>
                <w:b/>
                <w:sz w:val="20"/>
                <w:szCs w:val="20"/>
              </w:rPr>
              <w:t>2</w:t>
            </w:r>
            <w:r w:rsidR="00374813">
              <w:rPr>
                <w:rFonts w:ascii="Arial" w:hAnsi="Arial" w:cs="Arial"/>
                <w:b/>
                <w:sz w:val="20"/>
                <w:szCs w:val="20"/>
              </w:rPr>
              <w:t>3</w:t>
            </w:r>
            <w:r w:rsidR="00CD0367" w:rsidRPr="0049153F">
              <w:rPr>
                <w:rFonts w:ascii="Arial" w:hAnsi="Arial" w:cs="Arial"/>
                <w:b/>
                <w:sz w:val="20"/>
                <w:szCs w:val="20"/>
              </w:rPr>
              <w:t>-AEMD-B-100-252-R02-03</w:t>
            </w:r>
            <w:r w:rsidRPr="0049153F">
              <w:rPr>
                <w:rFonts w:ascii="Arial" w:hAnsi="Arial" w:cs="Arial"/>
                <w:sz w:val="20"/>
                <w:szCs w:val="20"/>
              </w:rPr>
              <w:t xml:space="preserve">, </w:t>
            </w:r>
            <w:r w:rsidR="0036225C">
              <w:rPr>
                <w:rFonts w:ascii="Arial" w:hAnsi="Arial" w:cs="Arial"/>
                <w:sz w:val="20"/>
                <w:szCs w:val="20"/>
              </w:rPr>
              <w:t xml:space="preserve">el </w:t>
            </w:r>
            <w:r w:rsidR="0049153F" w:rsidRPr="0049153F">
              <w:rPr>
                <w:rFonts w:ascii="Arial" w:hAnsi="Arial" w:cs="Arial"/>
                <w:color w:val="000000" w:themeColor="text1"/>
                <w:sz w:val="20"/>
                <w:szCs w:val="18"/>
              </w:rPr>
              <w:t>31 de julio del 2024.</w:t>
            </w:r>
          </w:p>
          <w:p w14:paraId="4BF06094" w14:textId="77777777" w:rsidR="00CD0367" w:rsidRPr="0049153F" w:rsidRDefault="00CD0367" w:rsidP="00A811B0">
            <w:pPr>
              <w:spacing w:after="0"/>
              <w:jc w:val="both"/>
              <w:rPr>
                <w:rFonts w:ascii="Arial" w:hAnsi="Arial" w:cs="Arial"/>
                <w:sz w:val="20"/>
                <w:szCs w:val="20"/>
              </w:rPr>
            </w:pPr>
          </w:p>
          <w:p w14:paraId="5FB5DBB0" w14:textId="5CAEE186" w:rsidR="0049153F" w:rsidRPr="0049153F" w:rsidRDefault="003F084A" w:rsidP="0049153F">
            <w:pPr>
              <w:spacing w:after="0"/>
              <w:jc w:val="both"/>
              <w:rPr>
                <w:rFonts w:ascii="Arial" w:hAnsi="Arial" w:cs="Arial"/>
                <w:sz w:val="16"/>
                <w:szCs w:val="20"/>
              </w:rPr>
            </w:pPr>
            <w:r w:rsidRPr="0049153F">
              <w:rPr>
                <w:rFonts w:ascii="Arial" w:hAnsi="Arial" w:cs="Arial"/>
                <w:sz w:val="20"/>
                <w:szCs w:val="20"/>
                <w:lang w:val="es-ES"/>
              </w:rPr>
              <w:t xml:space="preserve">Se estableció como fecha compromiso para la atención de la recomendación </w:t>
            </w:r>
            <w:r w:rsidR="00CD0367" w:rsidRPr="0049153F">
              <w:rPr>
                <w:rFonts w:ascii="Arial" w:hAnsi="Arial" w:cs="Arial"/>
                <w:b/>
                <w:sz w:val="20"/>
                <w:szCs w:val="20"/>
                <w:lang w:val="es-ES"/>
              </w:rPr>
              <w:t>2</w:t>
            </w:r>
            <w:r w:rsidR="00374813">
              <w:rPr>
                <w:rFonts w:ascii="Arial" w:hAnsi="Arial" w:cs="Arial"/>
                <w:b/>
                <w:sz w:val="20"/>
                <w:szCs w:val="20"/>
                <w:lang w:val="es-ES"/>
              </w:rPr>
              <w:t>3</w:t>
            </w:r>
            <w:r w:rsidR="00CD0367" w:rsidRPr="0049153F">
              <w:rPr>
                <w:rFonts w:ascii="Arial" w:hAnsi="Arial" w:cs="Arial"/>
                <w:b/>
                <w:sz w:val="20"/>
                <w:szCs w:val="20"/>
                <w:lang w:val="es-ES"/>
              </w:rPr>
              <w:t>-AEMD-B-100-252-R02-04</w:t>
            </w:r>
            <w:r w:rsidRPr="0049153F">
              <w:rPr>
                <w:rFonts w:ascii="Arial" w:hAnsi="Arial" w:cs="Arial"/>
                <w:sz w:val="20"/>
                <w:szCs w:val="20"/>
                <w:lang w:val="es-ES"/>
              </w:rPr>
              <w:t xml:space="preserve">, </w:t>
            </w:r>
            <w:r w:rsidR="0036225C">
              <w:rPr>
                <w:rFonts w:ascii="Arial" w:hAnsi="Arial" w:cs="Arial"/>
                <w:sz w:val="20"/>
                <w:szCs w:val="20"/>
                <w:lang w:val="es-ES"/>
              </w:rPr>
              <w:t xml:space="preserve">el </w:t>
            </w:r>
            <w:r w:rsidR="0049153F" w:rsidRPr="0049153F">
              <w:rPr>
                <w:rFonts w:ascii="Arial" w:hAnsi="Arial" w:cs="Arial"/>
                <w:color w:val="000000" w:themeColor="text1"/>
                <w:sz w:val="20"/>
                <w:szCs w:val="18"/>
              </w:rPr>
              <w:t>31 de julio del 2024.</w:t>
            </w:r>
          </w:p>
          <w:p w14:paraId="5EB9EB8B" w14:textId="77777777" w:rsidR="00CD0367" w:rsidRPr="0049153F" w:rsidRDefault="00CD0367" w:rsidP="00ED3FCF">
            <w:pPr>
              <w:spacing w:after="0"/>
              <w:jc w:val="both"/>
              <w:rPr>
                <w:rFonts w:ascii="Arial" w:hAnsi="Arial" w:cs="Arial"/>
                <w:sz w:val="20"/>
                <w:szCs w:val="20"/>
                <w:lang w:val="es-ES"/>
              </w:rPr>
            </w:pPr>
          </w:p>
          <w:p w14:paraId="1D8E0FF6" w14:textId="6BF944A4" w:rsidR="00CD0367" w:rsidRPr="0049153F" w:rsidRDefault="00CD0367" w:rsidP="00374813">
            <w:pPr>
              <w:spacing w:after="0"/>
              <w:jc w:val="both"/>
              <w:rPr>
                <w:rFonts w:ascii="Arial" w:hAnsi="Arial" w:cs="Arial"/>
                <w:sz w:val="16"/>
                <w:szCs w:val="20"/>
              </w:rPr>
            </w:pPr>
            <w:r w:rsidRPr="0049153F">
              <w:rPr>
                <w:rFonts w:ascii="Arial" w:hAnsi="Arial" w:cs="Arial"/>
                <w:sz w:val="20"/>
                <w:szCs w:val="20"/>
              </w:rPr>
              <w:t xml:space="preserve">Se estableció como fecha compromiso para la atención de la recomendación </w:t>
            </w:r>
            <w:r w:rsidRPr="0049153F">
              <w:rPr>
                <w:rFonts w:ascii="Arial" w:hAnsi="Arial" w:cs="Arial"/>
                <w:b/>
                <w:sz w:val="20"/>
                <w:szCs w:val="20"/>
              </w:rPr>
              <w:t>2</w:t>
            </w:r>
            <w:r w:rsidR="00374813">
              <w:rPr>
                <w:rFonts w:ascii="Arial" w:hAnsi="Arial" w:cs="Arial"/>
                <w:b/>
                <w:sz w:val="20"/>
                <w:szCs w:val="20"/>
              </w:rPr>
              <w:t>3</w:t>
            </w:r>
            <w:r w:rsidRPr="0049153F">
              <w:rPr>
                <w:rFonts w:ascii="Arial" w:hAnsi="Arial" w:cs="Arial"/>
                <w:b/>
                <w:sz w:val="20"/>
                <w:szCs w:val="20"/>
              </w:rPr>
              <w:t>-AEMD-B-100-252-R02-05</w:t>
            </w:r>
            <w:r w:rsidRPr="0049153F">
              <w:rPr>
                <w:rFonts w:ascii="Arial" w:hAnsi="Arial" w:cs="Arial"/>
                <w:sz w:val="20"/>
                <w:szCs w:val="20"/>
              </w:rPr>
              <w:t xml:space="preserve">, </w:t>
            </w:r>
            <w:r w:rsidR="0036225C">
              <w:rPr>
                <w:rFonts w:ascii="Arial" w:hAnsi="Arial" w:cs="Arial"/>
                <w:sz w:val="20"/>
                <w:szCs w:val="20"/>
              </w:rPr>
              <w:t xml:space="preserve">el </w:t>
            </w:r>
            <w:r w:rsidR="0049153F" w:rsidRPr="0049153F">
              <w:rPr>
                <w:rFonts w:ascii="Arial" w:hAnsi="Arial" w:cs="Arial"/>
                <w:color w:val="000000" w:themeColor="text1"/>
                <w:sz w:val="20"/>
                <w:szCs w:val="18"/>
              </w:rPr>
              <w:t>31 de julio del 2024.</w:t>
            </w:r>
          </w:p>
        </w:tc>
        <w:tc>
          <w:tcPr>
            <w:tcW w:w="921" w:type="pct"/>
            <w:tcBorders>
              <w:top w:val="single" w:sz="4" w:space="0" w:color="BFBFBF" w:themeColor="background1" w:themeShade="BF"/>
              <w:left w:val="nil"/>
              <w:right w:val="single" w:sz="4" w:space="0" w:color="BFBFBF" w:themeColor="background1" w:themeShade="BF"/>
            </w:tcBorders>
          </w:tcPr>
          <w:p w14:paraId="6E070963" w14:textId="77777777" w:rsidR="003F084A" w:rsidRDefault="003F084A" w:rsidP="00CB21E7">
            <w:pPr>
              <w:spacing w:after="0"/>
              <w:jc w:val="center"/>
              <w:rPr>
                <w:rFonts w:ascii="Arial" w:hAnsi="Arial" w:cs="Arial"/>
                <w:sz w:val="20"/>
                <w:szCs w:val="20"/>
                <w:lang w:val="es-ES"/>
              </w:rPr>
            </w:pPr>
          </w:p>
          <w:p w14:paraId="1EFFFD93" w14:textId="77777777" w:rsidR="003F084A" w:rsidRPr="003F084A" w:rsidRDefault="003F084A" w:rsidP="00CB21E7">
            <w:pPr>
              <w:spacing w:after="0"/>
              <w:jc w:val="center"/>
              <w:rPr>
                <w:rFonts w:ascii="Arial" w:hAnsi="Arial" w:cs="Arial"/>
                <w:sz w:val="20"/>
                <w:szCs w:val="20"/>
                <w:lang w:val="es-ES"/>
              </w:rPr>
            </w:pPr>
            <w:r w:rsidRPr="003F084A">
              <w:rPr>
                <w:rFonts w:ascii="Arial" w:hAnsi="Arial" w:cs="Arial"/>
                <w:sz w:val="20"/>
                <w:szCs w:val="20"/>
                <w:lang w:val="es-ES"/>
              </w:rPr>
              <w:t>Seguimiento</w:t>
            </w:r>
          </w:p>
          <w:p w14:paraId="5DAFA560" w14:textId="77777777" w:rsidR="003F084A" w:rsidRDefault="003F084A" w:rsidP="00CB21E7">
            <w:pPr>
              <w:spacing w:after="0"/>
              <w:jc w:val="center"/>
              <w:rPr>
                <w:rFonts w:ascii="Arial" w:hAnsi="Arial" w:cs="Arial"/>
                <w:sz w:val="20"/>
                <w:szCs w:val="20"/>
                <w:lang w:val="es-ES"/>
              </w:rPr>
            </w:pPr>
          </w:p>
          <w:p w14:paraId="36683DD3" w14:textId="77777777" w:rsidR="003F084A" w:rsidRDefault="003F084A" w:rsidP="00CB21E7">
            <w:pPr>
              <w:spacing w:after="0"/>
              <w:jc w:val="center"/>
              <w:rPr>
                <w:rFonts w:ascii="Arial" w:hAnsi="Arial" w:cs="Arial"/>
                <w:sz w:val="20"/>
                <w:szCs w:val="20"/>
                <w:lang w:val="es-ES"/>
              </w:rPr>
            </w:pPr>
          </w:p>
          <w:p w14:paraId="58189B59" w14:textId="77777777" w:rsidR="003F084A" w:rsidRDefault="003F084A" w:rsidP="00CB21E7">
            <w:pPr>
              <w:spacing w:after="0"/>
              <w:jc w:val="center"/>
              <w:rPr>
                <w:rFonts w:ascii="Arial" w:hAnsi="Arial" w:cs="Arial"/>
                <w:sz w:val="20"/>
                <w:szCs w:val="20"/>
                <w:lang w:val="es-ES"/>
              </w:rPr>
            </w:pPr>
          </w:p>
          <w:p w14:paraId="50D973C5" w14:textId="77777777" w:rsidR="003F084A" w:rsidRDefault="003F084A" w:rsidP="00CB21E7">
            <w:pPr>
              <w:spacing w:after="0"/>
              <w:jc w:val="center"/>
              <w:rPr>
                <w:rFonts w:ascii="Arial" w:hAnsi="Arial" w:cs="Arial"/>
                <w:sz w:val="20"/>
                <w:szCs w:val="20"/>
                <w:lang w:val="es-ES"/>
              </w:rPr>
            </w:pPr>
            <w:r w:rsidRPr="003F084A">
              <w:rPr>
                <w:rFonts w:ascii="Arial" w:hAnsi="Arial" w:cs="Arial"/>
                <w:sz w:val="20"/>
                <w:szCs w:val="20"/>
                <w:lang w:val="es-ES"/>
              </w:rPr>
              <w:t>Seguimiento</w:t>
            </w:r>
          </w:p>
          <w:p w14:paraId="413B226F" w14:textId="77777777" w:rsidR="00CD0367" w:rsidRDefault="00CD0367" w:rsidP="00CB21E7">
            <w:pPr>
              <w:spacing w:after="0"/>
              <w:jc w:val="center"/>
              <w:rPr>
                <w:rFonts w:ascii="Arial" w:hAnsi="Arial" w:cs="Arial"/>
                <w:sz w:val="20"/>
                <w:szCs w:val="20"/>
                <w:lang w:val="es-ES"/>
              </w:rPr>
            </w:pPr>
          </w:p>
          <w:p w14:paraId="2B41A0E3" w14:textId="77777777" w:rsidR="0049153F" w:rsidRDefault="0049153F" w:rsidP="00CB21E7">
            <w:pPr>
              <w:spacing w:after="0"/>
              <w:jc w:val="center"/>
              <w:rPr>
                <w:rFonts w:ascii="Arial" w:hAnsi="Arial" w:cs="Arial"/>
                <w:sz w:val="20"/>
                <w:szCs w:val="20"/>
                <w:lang w:val="es-ES"/>
              </w:rPr>
            </w:pPr>
          </w:p>
          <w:p w14:paraId="2434F000" w14:textId="77777777" w:rsidR="0036225C" w:rsidRDefault="0036225C" w:rsidP="00CB21E7">
            <w:pPr>
              <w:spacing w:after="0"/>
              <w:jc w:val="center"/>
              <w:rPr>
                <w:rFonts w:ascii="Arial" w:hAnsi="Arial" w:cs="Arial"/>
                <w:sz w:val="20"/>
                <w:szCs w:val="20"/>
                <w:lang w:val="es-ES"/>
              </w:rPr>
            </w:pPr>
          </w:p>
          <w:p w14:paraId="0FC5EB0D" w14:textId="7ADA4FD1" w:rsidR="00CD0367" w:rsidRPr="003F084A" w:rsidRDefault="00CD0367" w:rsidP="00CB21E7">
            <w:pPr>
              <w:spacing w:after="0"/>
              <w:jc w:val="center"/>
              <w:rPr>
                <w:rFonts w:ascii="Arial" w:hAnsi="Arial" w:cs="Arial"/>
                <w:sz w:val="20"/>
                <w:szCs w:val="20"/>
                <w:lang w:val="es-ES"/>
              </w:rPr>
            </w:pPr>
            <w:r w:rsidRPr="003F084A">
              <w:rPr>
                <w:rFonts w:ascii="Arial" w:hAnsi="Arial" w:cs="Arial"/>
                <w:sz w:val="20"/>
                <w:szCs w:val="20"/>
                <w:lang w:val="es-ES"/>
              </w:rPr>
              <w:t>Seguimiento</w:t>
            </w:r>
          </w:p>
        </w:tc>
      </w:tr>
      <w:tr w:rsidR="0068491D" w:rsidRPr="005D5E2F" w14:paraId="46659F03" w14:textId="77777777" w:rsidTr="000D0106">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728A8036" w14:textId="77777777" w:rsidR="0068491D" w:rsidRPr="004430EC" w:rsidRDefault="0068491D" w:rsidP="000D0106">
            <w:pPr>
              <w:spacing w:after="0"/>
              <w:jc w:val="both"/>
              <w:rPr>
                <w:rFonts w:ascii="Arial" w:hAnsi="Arial" w:cs="Arial"/>
                <w:b/>
                <w:bCs/>
                <w:sz w:val="18"/>
                <w:szCs w:val="20"/>
                <w:lang w:val="es-ES"/>
              </w:rPr>
            </w:pPr>
            <w:r w:rsidRPr="00EF5997">
              <w:rPr>
                <w:rFonts w:ascii="Arial" w:hAnsi="Arial" w:cs="Arial"/>
                <w:b/>
                <w:bCs/>
                <w:sz w:val="20"/>
                <w:szCs w:val="20"/>
                <w:lang w:val="es-ES"/>
              </w:rPr>
              <w:t>Recomendación de Desempeño:</w:t>
            </w:r>
            <w:r w:rsidRPr="00EF5997">
              <w:rPr>
                <w:rFonts w:ascii="Arial" w:hAnsi="Arial" w:cs="Arial"/>
                <w:sz w:val="20"/>
                <w:szCs w:val="20"/>
                <w:lang w:val="es-ES"/>
              </w:rPr>
              <w:t xml:space="preserve"> Es el tipo de sugerencias que se emite a los </w:t>
            </w:r>
            <w:r w:rsidR="006F0CC9" w:rsidRPr="00EF5997">
              <w:rPr>
                <w:rFonts w:ascii="Arial" w:hAnsi="Arial" w:cs="Arial"/>
                <w:sz w:val="20"/>
                <w:szCs w:val="20"/>
                <w:lang w:val="es-ES"/>
              </w:rPr>
              <w:t xml:space="preserve">entes públicos fiscalizados </w:t>
            </w:r>
            <w:r w:rsidRPr="00EF5997">
              <w:rPr>
                <w:rFonts w:ascii="Arial" w:hAnsi="Arial" w:cs="Arial"/>
                <w:sz w:val="20"/>
                <w:szCs w:val="20"/>
                <w:lang w:val="es-ES"/>
              </w:rPr>
              <w:t>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r w:rsidRPr="004430EC">
              <w:rPr>
                <w:rFonts w:ascii="Arial" w:hAnsi="Arial" w:cs="Arial"/>
                <w:sz w:val="18"/>
                <w:szCs w:val="20"/>
                <w:lang w:val="es-ES"/>
              </w:rPr>
              <w:t>.</w:t>
            </w:r>
          </w:p>
        </w:tc>
      </w:tr>
      <w:tr w:rsidR="0068491D" w:rsidRPr="005D5E2F" w14:paraId="56C76021" w14:textId="77777777" w:rsidTr="000D0106">
        <w:trPr>
          <w:trHeight w:val="381"/>
          <w:jc w:val="center"/>
        </w:trPr>
        <w:tc>
          <w:tcPr>
            <w:tcW w:w="5000" w:type="pct"/>
            <w:gridSpan w:val="3"/>
            <w:tcBorders>
              <w:bottom w:val="nil"/>
            </w:tcBorders>
            <w:shd w:val="clear" w:color="auto" w:fill="auto"/>
            <w:vAlign w:val="center"/>
            <w:hideMark/>
          </w:tcPr>
          <w:p w14:paraId="4392189F" w14:textId="77777777" w:rsidR="0068491D" w:rsidRPr="00EF5997" w:rsidRDefault="0068491D" w:rsidP="000D0106">
            <w:pPr>
              <w:spacing w:after="0"/>
              <w:jc w:val="both"/>
              <w:rPr>
                <w:rFonts w:ascii="Arial" w:hAnsi="Arial" w:cs="Arial"/>
                <w:bCs/>
                <w:sz w:val="20"/>
                <w:szCs w:val="20"/>
                <w:lang w:val="es-ES"/>
              </w:rPr>
            </w:pPr>
            <w:r w:rsidRPr="00EF5997">
              <w:rPr>
                <w:rFonts w:ascii="Arial" w:hAnsi="Arial" w:cs="Arial"/>
                <w:b/>
                <w:bCs/>
                <w:sz w:val="20"/>
                <w:szCs w:val="20"/>
                <w:lang w:val="es-ES"/>
              </w:rPr>
              <w:t>Atendido</w:t>
            </w:r>
            <w:r w:rsidRPr="00EF5997">
              <w:rPr>
                <w:rFonts w:ascii="Arial" w:hAnsi="Arial" w:cs="Arial"/>
                <w:sz w:val="20"/>
                <w:szCs w:val="20"/>
                <w:lang w:val="es-ES"/>
              </w:rPr>
              <w:t xml:space="preserve">: Las observaciones que fueron atendidas con la información remitida o de acuerdo a las justificaciones presentadas por los </w:t>
            </w:r>
            <w:r w:rsidR="006F0CC9" w:rsidRPr="00EF5997">
              <w:rPr>
                <w:rFonts w:ascii="Arial" w:hAnsi="Arial" w:cs="Arial"/>
                <w:sz w:val="20"/>
                <w:szCs w:val="20"/>
                <w:lang w:val="es-ES"/>
              </w:rPr>
              <w:t xml:space="preserve">entes públicos fiscalizados </w:t>
            </w:r>
            <w:r w:rsidRPr="00EF5997">
              <w:rPr>
                <w:rFonts w:ascii="Arial" w:hAnsi="Arial" w:cs="Arial"/>
                <w:sz w:val="20"/>
                <w:szCs w:val="20"/>
                <w:lang w:val="es-ES"/>
              </w:rPr>
              <w:t>en atención a los resultados finales y las observaciones preliminares.</w:t>
            </w:r>
          </w:p>
        </w:tc>
      </w:tr>
      <w:tr w:rsidR="0068491D" w:rsidRPr="005D5E2F" w14:paraId="0C37D2C6" w14:textId="77777777" w:rsidTr="00CB21E7">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39BFC00F" w14:textId="77777777" w:rsidR="0068491D" w:rsidRPr="00EF5997" w:rsidRDefault="0068491D" w:rsidP="000D0106">
            <w:pPr>
              <w:spacing w:after="0"/>
              <w:jc w:val="both"/>
              <w:rPr>
                <w:rFonts w:ascii="Arial" w:hAnsi="Arial" w:cs="Arial"/>
                <w:bCs/>
                <w:sz w:val="20"/>
                <w:szCs w:val="20"/>
                <w:lang w:val="es-ES"/>
              </w:rPr>
            </w:pPr>
            <w:r w:rsidRPr="00EF5997">
              <w:rPr>
                <w:rFonts w:ascii="Arial" w:hAnsi="Arial" w:cs="Arial"/>
                <w:b/>
                <w:bCs/>
                <w:sz w:val="20"/>
                <w:szCs w:val="20"/>
                <w:lang w:val="es-ES"/>
              </w:rPr>
              <w:t>No atendido</w:t>
            </w:r>
            <w:r w:rsidRPr="00EF5997">
              <w:rPr>
                <w:rFonts w:ascii="Arial" w:hAnsi="Arial" w:cs="Arial"/>
                <w:sz w:val="20"/>
                <w:szCs w:val="20"/>
                <w:lang w:val="es-ES"/>
              </w:rPr>
              <w:t xml:space="preserve">: Las observaciones que no se atendieron ni se justificaron en la reunión de trabajo por los </w:t>
            </w:r>
            <w:r w:rsidR="006F0CC9" w:rsidRPr="00EF5997">
              <w:rPr>
                <w:rFonts w:ascii="Arial" w:hAnsi="Arial" w:cs="Arial"/>
                <w:sz w:val="20"/>
                <w:szCs w:val="20"/>
                <w:lang w:val="es-ES"/>
              </w:rPr>
              <w:t>entes públicos fiscalizados</w:t>
            </w:r>
            <w:r w:rsidRPr="00EF5997">
              <w:rPr>
                <w:rFonts w:ascii="Arial" w:hAnsi="Arial" w:cs="Arial"/>
                <w:sz w:val="20"/>
                <w:szCs w:val="20"/>
                <w:lang w:val="es-ES"/>
              </w:rPr>
              <w:t>.</w:t>
            </w:r>
          </w:p>
        </w:tc>
      </w:tr>
      <w:tr w:rsidR="0068491D" w:rsidRPr="005D5E2F" w14:paraId="3F61CD7D" w14:textId="77777777" w:rsidTr="00CB21E7">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14:paraId="549DA8CE" w14:textId="77777777" w:rsidR="0068491D" w:rsidRPr="00EF5997" w:rsidRDefault="0068491D" w:rsidP="000D0106">
            <w:pPr>
              <w:spacing w:after="0"/>
              <w:jc w:val="both"/>
              <w:rPr>
                <w:rFonts w:ascii="Arial" w:hAnsi="Arial" w:cs="Arial"/>
                <w:sz w:val="20"/>
                <w:szCs w:val="20"/>
                <w:lang w:val="es-ES"/>
              </w:rPr>
            </w:pPr>
            <w:r w:rsidRPr="00EF5997">
              <w:rPr>
                <w:rFonts w:ascii="Arial" w:hAnsi="Arial" w:cs="Arial"/>
                <w:b/>
                <w:bCs/>
                <w:sz w:val="20"/>
                <w:szCs w:val="20"/>
                <w:lang w:val="es-ES"/>
              </w:rPr>
              <w:t>Seguimiento</w:t>
            </w:r>
            <w:r w:rsidRPr="00EF5997">
              <w:rPr>
                <w:rFonts w:ascii="Arial" w:hAnsi="Arial" w:cs="Arial"/>
                <w:sz w:val="20"/>
                <w:szCs w:val="20"/>
                <w:lang w:val="es-ES"/>
              </w:rPr>
              <w:t xml:space="preserve">: Las observaciones en las que se estableció una fecha compromiso por parte de los </w:t>
            </w:r>
            <w:r w:rsidR="00334467" w:rsidRPr="00EF5997">
              <w:rPr>
                <w:rFonts w:ascii="Arial" w:hAnsi="Arial" w:cs="Arial"/>
                <w:sz w:val="20"/>
                <w:szCs w:val="20"/>
                <w:lang w:val="es-ES"/>
              </w:rPr>
              <w:t xml:space="preserve">entes públicos fiscalizados </w:t>
            </w:r>
            <w:r w:rsidRPr="00EF5997">
              <w:rPr>
                <w:rFonts w:ascii="Arial" w:hAnsi="Arial" w:cs="Arial"/>
                <w:sz w:val="20"/>
                <w:szCs w:val="20"/>
                <w:lang w:val="es-ES"/>
              </w:rPr>
              <w:t>para su atención en la mejora e implementación de las recomendaciones.</w:t>
            </w:r>
          </w:p>
        </w:tc>
      </w:tr>
    </w:tbl>
    <w:p w14:paraId="26150868" w14:textId="3064D88E" w:rsidR="0068491D" w:rsidRDefault="0068491D" w:rsidP="007F403B">
      <w:pPr>
        <w:spacing w:after="0"/>
        <w:jc w:val="both"/>
        <w:rPr>
          <w:rFonts w:ascii="Arial" w:hAnsi="Arial" w:cs="Arial"/>
          <w:sz w:val="24"/>
          <w:szCs w:val="24"/>
        </w:rPr>
      </w:pPr>
    </w:p>
    <w:p w14:paraId="27D48220" w14:textId="7A50EA0F" w:rsidR="002E3160" w:rsidRDefault="002E3160" w:rsidP="007F403B">
      <w:pPr>
        <w:spacing w:after="0"/>
        <w:jc w:val="both"/>
        <w:rPr>
          <w:rFonts w:ascii="Arial" w:hAnsi="Arial" w:cs="Arial"/>
          <w:sz w:val="24"/>
          <w:szCs w:val="24"/>
        </w:rPr>
      </w:pPr>
    </w:p>
    <w:p w14:paraId="0D30355E" w14:textId="77777777" w:rsidR="002E3160" w:rsidRDefault="002E3160" w:rsidP="007F403B">
      <w:pPr>
        <w:spacing w:after="0"/>
        <w:jc w:val="both"/>
        <w:rPr>
          <w:rFonts w:ascii="Arial" w:hAnsi="Arial" w:cs="Arial"/>
          <w:sz w:val="24"/>
          <w:szCs w:val="24"/>
        </w:rPr>
      </w:pPr>
    </w:p>
    <w:p w14:paraId="0FF04903" w14:textId="77777777" w:rsidR="006A282A" w:rsidRPr="001C5235" w:rsidRDefault="008716F7" w:rsidP="00440AB2">
      <w:pPr>
        <w:pStyle w:val="Ttulo1"/>
        <w:spacing w:before="0"/>
      </w:pPr>
      <w:bookmarkStart w:id="48" w:name="_Toc11413515"/>
      <w:bookmarkStart w:id="49" w:name="_Toc74856089"/>
      <w:bookmarkStart w:id="50" w:name="_Toc165557963"/>
      <w:r>
        <w:t>I</w:t>
      </w:r>
      <w:r w:rsidR="00544CEE" w:rsidRPr="001C5235">
        <w:t>I</w:t>
      </w:r>
      <w:r w:rsidR="00472422" w:rsidRPr="001C5235">
        <w:t>. DICTAMEN</w:t>
      </w:r>
      <w:bookmarkEnd w:id="48"/>
      <w:r>
        <w:t xml:space="preserve"> DEL INFORME INDIVIDUAL DE AUDITORÍA</w:t>
      </w:r>
      <w:bookmarkEnd w:id="49"/>
      <w:bookmarkEnd w:id="50"/>
    </w:p>
    <w:p w14:paraId="102DB9A8" w14:textId="77777777" w:rsidR="00800D6D" w:rsidRPr="00440AB2" w:rsidRDefault="00800D6D" w:rsidP="00440AB2">
      <w:pPr>
        <w:spacing w:after="0"/>
        <w:jc w:val="both"/>
        <w:rPr>
          <w:rFonts w:ascii="Arial" w:hAnsi="Arial" w:cs="Arial"/>
          <w:sz w:val="24"/>
          <w:szCs w:val="24"/>
        </w:rPr>
      </w:pPr>
    </w:p>
    <w:p w14:paraId="1C880CDC" w14:textId="77777777" w:rsidR="002352B2" w:rsidRPr="002352B2" w:rsidRDefault="002352B2" w:rsidP="002352B2">
      <w:pPr>
        <w:spacing w:after="0"/>
        <w:jc w:val="both"/>
        <w:rPr>
          <w:rFonts w:ascii="Arial" w:hAnsi="Arial" w:cs="Arial"/>
          <w:sz w:val="24"/>
          <w:szCs w:val="24"/>
        </w:rPr>
      </w:pPr>
      <w:r w:rsidRPr="002352B2">
        <w:rPr>
          <w:rFonts w:ascii="Arial" w:hAnsi="Arial" w:cs="Arial"/>
          <w:sz w:val="24"/>
          <w:szCs w:val="24"/>
        </w:rPr>
        <w:t xml:space="preserve">En cumplimiento con el artículo 38, fracción I de la Ley de Fiscalización y Rendición de Cuentas del Estado de Quintana Roo, se emite el presente dictamen el 23 de mayo de 2024, fecha de conclusión de los trabajos de auditoría, la cual se practicó sobre la información proporcionada por el ente </w:t>
      </w:r>
      <w:r w:rsidRPr="0062579D">
        <w:rPr>
          <w:rFonts w:ascii="Arial" w:hAnsi="Arial" w:cs="Arial"/>
          <w:sz w:val="24"/>
          <w:szCs w:val="24"/>
        </w:rPr>
        <w:t>público fiscalizado de cuya veracidad es responsable; fue planeada y desarrollada con el fin de fiscalizar el cumplimiento de objetivos y metas del programa presupuestario PP22 Sistema DIF del Municipio de Solidaridad.</w:t>
      </w:r>
    </w:p>
    <w:p w14:paraId="2A620779" w14:textId="77777777" w:rsidR="002352B2" w:rsidRPr="002352B2" w:rsidRDefault="002352B2" w:rsidP="002352B2">
      <w:pPr>
        <w:spacing w:after="0"/>
        <w:jc w:val="both"/>
        <w:rPr>
          <w:rFonts w:ascii="Arial" w:hAnsi="Arial" w:cs="Arial"/>
          <w:sz w:val="24"/>
          <w:szCs w:val="24"/>
        </w:rPr>
      </w:pPr>
    </w:p>
    <w:p w14:paraId="0DC5859A" w14:textId="77777777" w:rsidR="002352B2" w:rsidRPr="002352B2" w:rsidRDefault="002352B2" w:rsidP="002352B2">
      <w:pPr>
        <w:spacing w:after="0"/>
        <w:jc w:val="both"/>
        <w:rPr>
          <w:rFonts w:ascii="Arial" w:hAnsi="Arial" w:cs="Arial"/>
          <w:sz w:val="24"/>
          <w:szCs w:val="24"/>
        </w:rPr>
      </w:pPr>
      <w:r w:rsidRPr="002352B2">
        <w:rPr>
          <w:rFonts w:ascii="Arial" w:hAnsi="Arial" w:cs="Arial"/>
          <w:sz w:val="24"/>
          <w:szCs w:val="24"/>
        </w:rPr>
        <w:t>En opinión de la Auditoría Superior del Estado de Quintana Roo, se identificaron áreas de mejora y debilidades, que se deberán atender como parte de las recomendaciones emitidas.</w:t>
      </w:r>
    </w:p>
    <w:p w14:paraId="6DA313D9" w14:textId="77777777" w:rsidR="002352B2" w:rsidRPr="002352B2" w:rsidRDefault="002352B2" w:rsidP="002352B2">
      <w:pPr>
        <w:spacing w:after="0"/>
        <w:jc w:val="both"/>
        <w:rPr>
          <w:rFonts w:ascii="Arial" w:hAnsi="Arial" w:cs="Arial"/>
          <w:sz w:val="24"/>
          <w:szCs w:val="24"/>
        </w:rPr>
      </w:pPr>
    </w:p>
    <w:p w14:paraId="243D60CC" w14:textId="082CD01A" w:rsidR="002352B2" w:rsidRPr="002352B2" w:rsidRDefault="002352B2" w:rsidP="002352B2">
      <w:pPr>
        <w:spacing w:after="0"/>
        <w:jc w:val="both"/>
        <w:rPr>
          <w:rFonts w:ascii="Arial" w:hAnsi="Arial" w:cs="Arial"/>
          <w:sz w:val="24"/>
          <w:szCs w:val="24"/>
        </w:rPr>
      </w:pPr>
      <w:r w:rsidRPr="002352B2">
        <w:rPr>
          <w:rFonts w:ascii="Arial" w:hAnsi="Arial" w:cs="Arial"/>
          <w:sz w:val="24"/>
          <w:szCs w:val="24"/>
        </w:rPr>
        <w:t xml:space="preserve">Los resultados de la auditoría de desempeño al </w:t>
      </w:r>
      <w:r w:rsidR="00780FFC">
        <w:rPr>
          <w:rFonts w:ascii="Arial" w:hAnsi="Arial" w:cs="Arial"/>
          <w:sz w:val="24"/>
          <w:szCs w:val="24"/>
        </w:rPr>
        <w:t>cumplimiento</w:t>
      </w:r>
      <w:r w:rsidRPr="002352B2">
        <w:rPr>
          <w:rFonts w:ascii="Arial" w:hAnsi="Arial" w:cs="Arial"/>
          <w:sz w:val="24"/>
          <w:szCs w:val="24"/>
        </w:rPr>
        <w:t xml:space="preserve"> de objetivos y metas del programa presupuestario con base en indicadores 23-AEMD-B-GOB-100-252, </w:t>
      </w:r>
      <w:r w:rsidRPr="0062579D">
        <w:rPr>
          <w:rFonts w:ascii="Arial" w:hAnsi="Arial" w:cs="Arial"/>
          <w:sz w:val="24"/>
          <w:szCs w:val="24"/>
        </w:rPr>
        <w:t>muestran debilidades en la estructura de la Matriz de Indicadores para Resultados del programa presupuestario analizado, relacionadas principalmente con los objetivos del resumen narrativo, indicadores y supuestos, siendo un área de mejora realizar las adecuaciones a la MIR correspondiente al ejercicio fiscal 2024 y futuros con base en la Metodología de Marco Lógico, lo anterior, en coordinación</w:t>
      </w:r>
      <w:r w:rsidRPr="002352B2">
        <w:rPr>
          <w:rFonts w:ascii="Arial" w:hAnsi="Arial" w:cs="Arial"/>
          <w:sz w:val="24"/>
          <w:szCs w:val="24"/>
        </w:rPr>
        <w:t xml:space="preserve"> con la Secretaría de Planeación y Evaluación del Ayuntamiento del Municipio de Solidaridad, como área rectora para la aprobación de las matrices.</w:t>
      </w:r>
    </w:p>
    <w:p w14:paraId="61B73A6A" w14:textId="77777777" w:rsidR="002352B2" w:rsidRPr="002352B2" w:rsidRDefault="002352B2" w:rsidP="002352B2">
      <w:pPr>
        <w:spacing w:after="0"/>
        <w:jc w:val="both"/>
        <w:rPr>
          <w:rFonts w:ascii="Arial" w:hAnsi="Arial" w:cs="Arial"/>
          <w:sz w:val="24"/>
          <w:szCs w:val="24"/>
        </w:rPr>
      </w:pPr>
      <w:r w:rsidRPr="002352B2">
        <w:rPr>
          <w:rFonts w:ascii="Arial" w:hAnsi="Arial" w:cs="Arial"/>
          <w:sz w:val="24"/>
          <w:szCs w:val="24"/>
        </w:rPr>
        <w:t xml:space="preserve"> </w:t>
      </w:r>
    </w:p>
    <w:p w14:paraId="4D48D936" w14:textId="77777777" w:rsidR="002352B2" w:rsidRPr="002352B2" w:rsidRDefault="002352B2" w:rsidP="002352B2">
      <w:pPr>
        <w:spacing w:after="0"/>
        <w:jc w:val="both"/>
        <w:rPr>
          <w:rFonts w:ascii="Arial" w:hAnsi="Arial" w:cs="Arial"/>
          <w:sz w:val="24"/>
          <w:szCs w:val="24"/>
        </w:rPr>
      </w:pPr>
      <w:r w:rsidRPr="002352B2">
        <w:rPr>
          <w:rFonts w:ascii="Arial" w:hAnsi="Arial" w:cs="Arial"/>
          <w:sz w:val="24"/>
          <w:szCs w:val="24"/>
        </w:rPr>
        <w:t xml:space="preserve">De igual forma, los resultados muestran oportunidades de mejora para incorporar la perspectiva de género mediante la Metodología de Marco Lógico en los componentes de la MIR, ya que no se plantea, ni se identifica en los productos o servicios las desigualdades entre mujeres y hombres, que provocan una situación desigual o de desventaja para mujeres u hombres, toda vez que solo se consideró de forma general el planteamiento del problema, </w:t>
      </w:r>
      <w:r w:rsidRPr="00683E4B">
        <w:rPr>
          <w:rFonts w:ascii="Arial" w:hAnsi="Arial" w:cs="Arial"/>
          <w:sz w:val="24"/>
          <w:szCs w:val="24"/>
        </w:rPr>
        <w:t>y que además, se encuentren asociados a indicadores que permitan</w:t>
      </w:r>
      <w:r w:rsidRPr="002352B2">
        <w:rPr>
          <w:rFonts w:ascii="Arial" w:hAnsi="Arial" w:cs="Arial"/>
          <w:sz w:val="24"/>
          <w:szCs w:val="24"/>
        </w:rPr>
        <w:t xml:space="preserve"> medir los resultados obtenidos diferenciados entre mujeres y hombres, con el propósito de monitorear la reducción de las brechas entre los géneros.</w:t>
      </w:r>
    </w:p>
    <w:p w14:paraId="7EC1CB40" w14:textId="77777777" w:rsidR="002352B2" w:rsidRPr="002352B2" w:rsidRDefault="002352B2" w:rsidP="002352B2">
      <w:pPr>
        <w:spacing w:after="0"/>
        <w:jc w:val="both"/>
        <w:rPr>
          <w:rFonts w:ascii="Arial" w:hAnsi="Arial" w:cs="Arial"/>
          <w:sz w:val="24"/>
          <w:szCs w:val="24"/>
        </w:rPr>
      </w:pPr>
    </w:p>
    <w:p w14:paraId="6B9F3FE6" w14:textId="77777777" w:rsidR="002352B2" w:rsidRPr="002352B2" w:rsidRDefault="002352B2" w:rsidP="002352B2">
      <w:pPr>
        <w:spacing w:after="0"/>
        <w:jc w:val="both"/>
        <w:rPr>
          <w:rFonts w:ascii="Arial" w:hAnsi="Arial" w:cs="Arial"/>
          <w:sz w:val="24"/>
          <w:szCs w:val="24"/>
        </w:rPr>
      </w:pPr>
      <w:r w:rsidRPr="002352B2">
        <w:rPr>
          <w:rFonts w:ascii="Arial" w:hAnsi="Arial" w:cs="Arial"/>
          <w:sz w:val="24"/>
          <w:szCs w:val="24"/>
        </w:rPr>
        <w:t xml:space="preserve">En cuanto al cumplimiento de objetivos y metas del programa presupuestario, los resultados muestran debilidades en el porcentaje del logro alcanzado derivado de incumplimientos y sobrecumplimientos, lo cual denota una planeación no adecuada del programa, por lo que se recomienda realizar acciones encaminadas a fortalecer la programación anual y monitorear las metas de manera continua, conforme a los requerimientos de dicho programa. </w:t>
      </w:r>
    </w:p>
    <w:p w14:paraId="576338E3" w14:textId="77777777" w:rsidR="002352B2" w:rsidRPr="002352B2" w:rsidRDefault="002352B2" w:rsidP="002352B2">
      <w:pPr>
        <w:spacing w:after="0"/>
        <w:jc w:val="both"/>
        <w:rPr>
          <w:rFonts w:ascii="Arial" w:hAnsi="Arial" w:cs="Arial"/>
          <w:sz w:val="24"/>
          <w:szCs w:val="24"/>
        </w:rPr>
      </w:pPr>
    </w:p>
    <w:p w14:paraId="148A50AE" w14:textId="6BDE29BB" w:rsidR="002352B2" w:rsidRPr="002352B2" w:rsidRDefault="002352B2" w:rsidP="002352B2">
      <w:pPr>
        <w:spacing w:after="0"/>
        <w:jc w:val="both"/>
        <w:rPr>
          <w:rFonts w:ascii="Arial" w:hAnsi="Arial" w:cs="Arial"/>
          <w:sz w:val="24"/>
          <w:szCs w:val="24"/>
        </w:rPr>
      </w:pPr>
      <w:r w:rsidRPr="0062579D">
        <w:rPr>
          <w:rFonts w:ascii="Arial" w:hAnsi="Arial" w:cs="Arial"/>
          <w:sz w:val="24"/>
          <w:szCs w:val="24"/>
        </w:rPr>
        <w:t>Finalmente, se observaron debilidades en la integración de las evidencias que respaldan los logros reportados de los 14 objetivos revisados, ya que la documentación remitida no fue suficiente y competente para sustentar el porcentaje de cumplimiento reportado como alcanzado en la Cédula de Avance de Cumplimiento de Objetivos y Metas al 31 de diciembre de 2023</w:t>
      </w:r>
      <w:r w:rsidR="00513A25">
        <w:rPr>
          <w:rFonts w:ascii="Arial" w:hAnsi="Arial" w:cs="Arial"/>
          <w:sz w:val="24"/>
          <w:szCs w:val="24"/>
        </w:rPr>
        <w:t>, s</w:t>
      </w:r>
      <w:r w:rsidRPr="0062579D">
        <w:rPr>
          <w:rFonts w:ascii="Arial" w:hAnsi="Arial" w:cs="Arial"/>
          <w:sz w:val="24"/>
          <w:szCs w:val="24"/>
        </w:rPr>
        <w:t xml:space="preserve">iendo necesario gestionar criterios y acuerdos con todas las áreas del </w:t>
      </w:r>
      <w:r w:rsidR="00513A25" w:rsidRPr="002352B2">
        <w:rPr>
          <w:rFonts w:ascii="Arial" w:hAnsi="Arial" w:cs="Arial"/>
          <w:sz w:val="24"/>
          <w:szCs w:val="24"/>
        </w:rPr>
        <w:t xml:space="preserve">Sistema para el Desarrollo Integral de la Familia del Municipio de </w:t>
      </w:r>
      <w:r w:rsidR="00513A25" w:rsidRPr="00613528">
        <w:rPr>
          <w:rFonts w:ascii="Arial" w:hAnsi="Arial" w:cs="Arial"/>
          <w:sz w:val="24"/>
          <w:szCs w:val="24"/>
        </w:rPr>
        <w:t>Solidaridad</w:t>
      </w:r>
      <w:r w:rsidRPr="00613528">
        <w:rPr>
          <w:rFonts w:ascii="Arial" w:hAnsi="Arial" w:cs="Arial"/>
          <w:sz w:val="24"/>
          <w:szCs w:val="24"/>
        </w:rPr>
        <w:t xml:space="preserve"> para subsanarlo.</w:t>
      </w:r>
    </w:p>
    <w:p w14:paraId="1945F27D" w14:textId="77777777" w:rsidR="002352B2" w:rsidRPr="002352B2" w:rsidRDefault="002352B2" w:rsidP="002352B2">
      <w:pPr>
        <w:spacing w:after="0"/>
        <w:jc w:val="both"/>
        <w:rPr>
          <w:rFonts w:ascii="Arial" w:hAnsi="Arial" w:cs="Arial"/>
          <w:sz w:val="24"/>
          <w:szCs w:val="24"/>
        </w:rPr>
      </w:pPr>
    </w:p>
    <w:p w14:paraId="2E42C90D" w14:textId="2B745FA2" w:rsidR="00BF3991" w:rsidRPr="00440AB2" w:rsidRDefault="002352B2" w:rsidP="002352B2">
      <w:pPr>
        <w:spacing w:after="0"/>
        <w:jc w:val="both"/>
        <w:rPr>
          <w:rFonts w:ascii="Arial" w:hAnsi="Arial" w:cs="Arial"/>
          <w:b/>
          <w:sz w:val="24"/>
          <w:szCs w:val="24"/>
        </w:rPr>
      </w:pPr>
      <w:r w:rsidRPr="002352B2">
        <w:rPr>
          <w:rFonts w:ascii="Arial" w:hAnsi="Arial" w:cs="Arial"/>
          <w:sz w:val="24"/>
          <w:szCs w:val="24"/>
        </w:rPr>
        <w:t>Con la fiscalización y la atención de las recomendaciones de desempeño se contribuirá a que el Sistema para el Desarrollo Integral de la Familia del Municipio de Solidaridad, subsane las debilidades detectadas y aplique las áreas de mejora propuestas, que contribuyan a la correcta elaboración de su Matriz de Indicadores para Resultados como herramienta de planeación, haciendo uso apropiado de la Metodología de Marco Lógico, incorporando la perspectiva de género, además de contribuir al seguimiento y control de los programas, desde la definición de los objetivos y metas y las asignaciones de presupuesto, hasta la ejecución y evaluación de los programas.</w:t>
      </w:r>
    </w:p>
    <w:p w14:paraId="5327C3C6" w14:textId="77777777" w:rsidR="00BF3991" w:rsidRPr="004430EC" w:rsidRDefault="00BF3991" w:rsidP="00440AB2">
      <w:pPr>
        <w:spacing w:after="0"/>
        <w:jc w:val="both"/>
        <w:rPr>
          <w:rFonts w:ascii="Arial" w:hAnsi="Arial" w:cs="Arial"/>
          <w:b/>
          <w:szCs w:val="24"/>
        </w:rPr>
      </w:pPr>
    </w:p>
    <w:p w14:paraId="378E6AC8" w14:textId="77777777" w:rsidR="002705ED" w:rsidRPr="002705ED" w:rsidRDefault="00D9043F" w:rsidP="00EF5997">
      <w:pPr>
        <w:spacing w:after="0"/>
        <w:jc w:val="center"/>
        <w:rPr>
          <w:rFonts w:ascii="Arial" w:hAnsi="Arial" w:cs="Arial"/>
          <w:b/>
          <w:sz w:val="24"/>
          <w:szCs w:val="24"/>
        </w:rPr>
      </w:pPr>
      <w:r w:rsidRPr="00D9043F">
        <w:rPr>
          <w:rFonts w:ascii="Arial" w:hAnsi="Arial" w:cs="Arial"/>
          <w:b/>
          <w:sz w:val="24"/>
          <w:szCs w:val="24"/>
        </w:rPr>
        <w:t>EL AUDITOR SUPERIOR DEL ESTADO</w:t>
      </w:r>
    </w:p>
    <w:p w14:paraId="6DA34B0D" w14:textId="77777777" w:rsidR="002705ED" w:rsidRPr="00052758" w:rsidRDefault="002705ED" w:rsidP="00EF5997">
      <w:pPr>
        <w:spacing w:after="0"/>
        <w:jc w:val="center"/>
        <w:rPr>
          <w:rFonts w:ascii="Arial" w:hAnsi="Arial" w:cs="Arial"/>
          <w:b/>
          <w:sz w:val="28"/>
          <w:szCs w:val="24"/>
        </w:rPr>
      </w:pPr>
    </w:p>
    <w:p w14:paraId="2C832E1B" w14:textId="36CF5375" w:rsidR="00052758" w:rsidRDefault="00052758" w:rsidP="00EF5997">
      <w:pPr>
        <w:spacing w:after="0"/>
        <w:jc w:val="center"/>
        <w:rPr>
          <w:rFonts w:ascii="Arial" w:hAnsi="Arial" w:cs="Arial"/>
          <w:b/>
          <w:sz w:val="24"/>
          <w:szCs w:val="24"/>
        </w:rPr>
      </w:pPr>
    </w:p>
    <w:p w14:paraId="4AC16E85" w14:textId="77777777" w:rsidR="00FD0682" w:rsidRPr="004430EC" w:rsidRDefault="00FD0682" w:rsidP="00EF5997">
      <w:pPr>
        <w:spacing w:after="0"/>
        <w:jc w:val="center"/>
        <w:rPr>
          <w:rFonts w:ascii="Arial" w:hAnsi="Arial" w:cs="Arial"/>
          <w:b/>
          <w:sz w:val="24"/>
          <w:szCs w:val="24"/>
        </w:rPr>
      </w:pPr>
    </w:p>
    <w:p w14:paraId="3F8C895E" w14:textId="77777777" w:rsidR="002705ED" w:rsidRPr="00052758" w:rsidRDefault="002705ED" w:rsidP="00EF5997">
      <w:pPr>
        <w:spacing w:after="0"/>
        <w:jc w:val="center"/>
        <w:rPr>
          <w:rFonts w:ascii="Arial" w:hAnsi="Arial" w:cs="Arial"/>
          <w:b/>
          <w:sz w:val="28"/>
          <w:szCs w:val="24"/>
        </w:rPr>
      </w:pPr>
    </w:p>
    <w:p w14:paraId="0D7EA089" w14:textId="77777777" w:rsidR="0034309D" w:rsidRPr="00D9043F" w:rsidRDefault="00D9043F" w:rsidP="00EF5997">
      <w:pPr>
        <w:tabs>
          <w:tab w:val="center" w:pos="4419"/>
          <w:tab w:val="right" w:pos="8838"/>
        </w:tabs>
        <w:spacing w:after="0"/>
        <w:jc w:val="center"/>
        <w:rPr>
          <w:rFonts w:ascii="Arial" w:hAnsi="Arial" w:cs="Arial"/>
          <w:b/>
          <w:sz w:val="24"/>
          <w:szCs w:val="24"/>
        </w:rPr>
      </w:pPr>
      <w:r w:rsidRPr="00D9043F">
        <w:rPr>
          <w:rFonts w:ascii="Arial" w:hAnsi="Arial" w:cs="Arial"/>
          <w:b/>
          <w:sz w:val="24"/>
          <w:szCs w:val="24"/>
        </w:rPr>
        <w:t>M. EN AUD. MANUEL PALACIOS HERRERA</w:t>
      </w:r>
    </w:p>
    <w:sectPr w:rsidR="0034309D" w:rsidRPr="00D9043F" w:rsidSect="0051100E">
      <w:headerReference w:type="default" r:id="rId25"/>
      <w:footerReference w:type="default" r:id="rId26"/>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22019" w14:textId="77777777" w:rsidR="005A7F6A" w:rsidRDefault="005A7F6A" w:rsidP="00987D4F">
      <w:pPr>
        <w:spacing w:after="0" w:line="240" w:lineRule="auto"/>
      </w:pPr>
      <w:r>
        <w:separator/>
      </w:r>
    </w:p>
  </w:endnote>
  <w:endnote w:type="continuationSeparator" w:id="0">
    <w:p w14:paraId="5CAAB0CA" w14:textId="77777777" w:rsidR="005A7F6A" w:rsidRDefault="005A7F6A"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Avant Garde">
    <w:altName w:val="Century Gothic"/>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668789123"/>
      <w:docPartObj>
        <w:docPartGallery w:val="Page Numbers (Bottom of Page)"/>
        <w:docPartUnique/>
      </w:docPartObj>
    </w:sdtPr>
    <w:sdtEndPr>
      <w:rPr>
        <w:b/>
      </w:rPr>
    </w:sdtEndPr>
    <w:sdtContent>
      <w:sdt>
        <w:sdtPr>
          <w:rPr>
            <w:rFonts w:ascii="Arial" w:hAnsi="Arial" w:cs="Arial"/>
            <w:sz w:val="16"/>
            <w:szCs w:val="16"/>
          </w:rPr>
          <w:id w:val="-1769616900"/>
          <w:docPartObj>
            <w:docPartGallery w:val="Page Numbers (Top of Page)"/>
            <w:docPartUnique/>
          </w:docPartObj>
        </w:sdtPr>
        <w:sdtEndPr>
          <w:rPr>
            <w:b/>
          </w:rPr>
        </w:sdtEndPr>
        <w:sdtContent>
          <w:p w14:paraId="2C797F26" w14:textId="729B8B4F" w:rsidR="005A7F6A" w:rsidRPr="00E3355F" w:rsidRDefault="005A7F6A" w:rsidP="00E3355F">
            <w:pPr>
              <w:pStyle w:val="Piedepgina"/>
              <w:pBdr>
                <w:top w:val="single" w:sz="4" w:space="1" w:color="auto"/>
              </w:pBdr>
              <w:jc w:val="right"/>
              <w:rPr>
                <w:rFonts w:ascii="Arial" w:hAnsi="Arial" w:cs="Arial"/>
                <w:b/>
                <w:sz w:val="16"/>
                <w:szCs w:val="16"/>
              </w:rPr>
            </w:pPr>
            <w:r w:rsidRPr="002C2C34">
              <w:rPr>
                <w:rFonts w:ascii="Arial" w:hAnsi="Arial" w:cs="Arial"/>
                <w:sz w:val="16"/>
                <w:szCs w:val="16"/>
                <w:lang w:val="es-ES"/>
              </w:rPr>
              <w:t xml:space="preserve">Página </w:t>
            </w:r>
            <w:r w:rsidRPr="00E3355F">
              <w:rPr>
                <w:rFonts w:ascii="Arial" w:hAnsi="Arial" w:cs="Arial"/>
                <w:b/>
                <w:bCs/>
                <w:sz w:val="16"/>
                <w:szCs w:val="16"/>
              </w:rPr>
              <w:fldChar w:fldCharType="begin"/>
            </w:r>
            <w:r w:rsidRPr="00E3355F">
              <w:rPr>
                <w:rFonts w:ascii="Arial" w:hAnsi="Arial" w:cs="Arial"/>
                <w:b/>
                <w:bCs/>
                <w:sz w:val="16"/>
                <w:szCs w:val="16"/>
              </w:rPr>
              <w:instrText>PAGE</w:instrText>
            </w:r>
            <w:r w:rsidRPr="00E3355F">
              <w:rPr>
                <w:rFonts w:ascii="Arial" w:hAnsi="Arial" w:cs="Arial"/>
                <w:b/>
                <w:bCs/>
                <w:sz w:val="16"/>
                <w:szCs w:val="16"/>
              </w:rPr>
              <w:fldChar w:fldCharType="separate"/>
            </w:r>
            <w:r w:rsidR="00562E38">
              <w:rPr>
                <w:rFonts w:ascii="Arial" w:hAnsi="Arial" w:cs="Arial"/>
                <w:b/>
                <w:bCs/>
                <w:noProof/>
                <w:sz w:val="16"/>
                <w:szCs w:val="16"/>
              </w:rPr>
              <w:t>43</w:t>
            </w:r>
            <w:r w:rsidRPr="00E3355F">
              <w:rPr>
                <w:rFonts w:ascii="Arial" w:hAnsi="Arial" w:cs="Arial"/>
                <w:b/>
                <w:bCs/>
                <w:sz w:val="16"/>
                <w:szCs w:val="16"/>
              </w:rPr>
              <w:fldChar w:fldCharType="end"/>
            </w:r>
            <w:r w:rsidRPr="00E3355F">
              <w:rPr>
                <w:rFonts w:ascii="Arial" w:hAnsi="Arial" w:cs="Arial"/>
                <w:sz w:val="16"/>
                <w:szCs w:val="16"/>
                <w:lang w:val="es-ES"/>
              </w:rPr>
              <w:t xml:space="preserve"> de </w:t>
            </w:r>
            <w:r w:rsidRPr="00E3355F">
              <w:rPr>
                <w:rFonts w:ascii="Arial" w:hAnsi="Arial" w:cs="Arial"/>
                <w:b/>
                <w:bCs/>
                <w:sz w:val="16"/>
                <w:szCs w:val="16"/>
              </w:rPr>
              <w:fldChar w:fldCharType="begin"/>
            </w:r>
            <w:r w:rsidRPr="00E3355F">
              <w:rPr>
                <w:rFonts w:ascii="Arial" w:hAnsi="Arial" w:cs="Arial"/>
                <w:b/>
                <w:bCs/>
                <w:sz w:val="16"/>
                <w:szCs w:val="16"/>
              </w:rPr>
              <w:instrText>NUMPAGES</w:instrText>
            </w:r>
            <w:r w:rsidRPr="00E3355F">
              <w:rPr>
                <w:rFonts w:ascii="Arial" w:hAnsi="Arial" w:cs="Arial"/>
                <w:b/>
                <w:bCs/>
                <w:sz w:val="16"/>
                <w:szCs w:val="16"/>
              </w:rPr>
              <w:fldChar w:fldCharType="separate"/>
            </w:r>
            <w:r w:rsidR="00562E38">
              <w:rPr>
                <w:rFonts w:ascii="Arial" w:hAnsi="Arial" w:cs="Arial"/>
                <w:b/>
                <w:bCs/>
                <w:noProof/>
                <w:sz w:val="16"/>
                <w:szCs w:val="16"/>
              </w:rPr>
              <w:t>44</w:t>
            </w:r>
            <w:r w:rsidRPr="00E3355F">
              <w:rPr>
                <w:rFonts w:ascii="Arial" w:hAnsi="Arial" w:cs="Arial"/>
                <w:b/>
                <w:bCs/>
                <w:sz w:val="16"/>
                <w:szCs w:val="16"/>
              </w:rPr>
              <w:fldChar w:fldCharType="end"/>
            </w:r>
          </w:p>
        </w:sdtContent>
      </w:sdt>
    </w:sdtContent>
  </w:sdt>
  <w:p w14:paraId="4C0FA893" w14:textId="7DB4790F" w:rsidR="005A7F6A" w:rsidRPr="002C2C34" w:rsidRDefault="005A7F6A" w:rsidP="00E3355F">
    <w:pPr>
      <w:pBdr>
        <w:top w:val="single" w:sz="4" w:space="1" w:color="auto"/>
      </w:pBdr>
      <w:spacing w:after="0"/>
      <w:jc w:val="both"/>
      <w:rPr>
        <w:rFonts w:ascii="Arial" w:hAnsi="Arial" w:cs="Arial"/>
        <w:sz w:val="16"/>
        <w:szCs w:val="16"/>
      </w:rPr>
    </w:pPr>
    <w:r w:rsidRPr="00D82504">
      <w:rPr>
        <w:rFonts w:ascii="Arial" w:hAnsi="Arial" w:cs="Arial"/>
        <w:sz w:val="16"/>
        <w:szCs w:val="16"/>
      </w:rPr>
      <w:t>23-AEMD-B-GOB-100-252 / Auditoría de Desempeño al cumplim</w:t>
    </w:r>
    <w:r>
      <w:rPr>
        <w:rFonts w:ascii="Arial" w:hAnsi="Arial" w:cs="Arial"/>
        <w:sz w:val="16"/>
        <w:szCs w:val="16"/>
      </w:rPr>
      <w:t>i</w:t>
    </w:r>
    <w:r w:rsidRPr="00D82504">
      <w:rPr>
        <w:rFonts w:ascii="Arial" w:hAnsi="Arial" w:cs="Arial"/>
        <w:sz w:val="16"/>
        <w:szCs w:val="16"/>
      </w:rPr>
      <w:t>ento de objetivos y metas del programa presupuestario con base en indicadores</w:t>
    </w:r>
    <w:r>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2F74C" w14:textId="77777777" w:rsidR="005A7F6A" w:rsidRDefault="005A7F6A" w:rsidP="00987D4F">
      <w:pPr>
        <w:spacing w:after="0" w:line="240" w:lineRule="auto"/>
      </w:pPr>
      <w:r>
        <w:separator/>
      </w:r>
    </w:p>
  </w:footnote>
  <w:footnote w:type="continuationSeparator" w:id="0">
    <w:p w14:paraId="2C4BD9D0" w14:textId="77777777" w:rsidR="005A7F6A" w:rsidRDefault="005A7F6A" w:rsidP="00987D4F">
      <w:pPr>
        <w:spacing w:after="0" w:line="240" w:lineRule="auto"/>
      </w:pPr>
      <w:r>
        <w:continuationSeparator/>
      </w:r>
    </w:p>
  </w:footnote>
  <w:footnote w:id="1">
    <w:p w14:paraId="02C3E0E3" w14:textId="77777777" w:rsidR="005A7F6A" w:rsidRPr="003A528A" w:rsidRDefault="005A7F6A" w:rsidP="00D82504">
      <w:pPr>
        <w:pStyle w:val="Textonotapie"/>
        <w:jc w:val="both"/>
        <w:rPr>
          <w:rFonts w:ascii="Arial" w:hAnsi="Arial" w:cs="Arial"/>
          <w:sz w:val="14"/>
          <w:szCs w:val="14"/>
        </w:rPr>
      </w:pPr>
      <w:r w:rsidRPr="002B0076">
        <w:rPr>
          <w:rStyle w:val="Refdenotaalpie"/>
          <w:rFonts w:ascii="Arial" w:hAnsi="Arial" w:cs="Arial"/>
          <w:sz w:val="16"/>
          <w:szCs w:val="16"/>
        </w:rPr>
        <w:footnoteRef/>
      </w:r>
      <w:r w:rsidRPr="003A528A">
        <w:rPr>
          <w:rFonts w:ascii="Arial" w:hAnsi="Arial" w:cs="Arial"/>
          <w:sz w:val="14"/>
          <w:szCs w:val="14"/>
        </w:rPr>
        <w:t xml:space="preserve"> </w:t>
      </w:r>
      <w:r w:rsidRPr="00C42C25">
        <w:rPr>
          <w:rFonts w:ascii="Arial" w:hAnsi="Arial" w:cs="Arial"/>
          <w:sz w:val="14"/>
          <w:szCs w:val="14"/>
        </w:rPr>
        <w:t>Diplomado PbR 2022.</w:t>
      </w:r>
      <w:r w:rsidRPr="003A528A">
        <w:rPr>
          <w:rFonts w:ascii="Arial" w:hAnsi="Arial" w:cs="Arial"/>
          <w:sz w:val="14"/>
          <w:szCs w:val="14"/>
        </w:rPr>
        <w:t xml:space="preserve"> SHCP. Lección 5, Tema 5 El PbR como herramienta para impulsar el bienestar en México, pág. 16.</w:t>
      </w:r>
    </w:p>
  </w:footnote>
  <w:footnote w:id="2">
    <w:p w14:paraId="2F9721D5" w14:textId="66546454" w:rsidR="005A7F6A" w:rsidRPr="00DB5439" w:rsidRDefault="005A7F6A" w:rsidP="00D82504">
      <w:pPr>
        <w:pStyle w:val="Textonotapie"/>
        <w:jc w:val="both"/>
        <w:rPr>
          <w:rFonts w:ascii="Arial" w:hAnsi="Arial" w:cs="Arial"/>
          <w:sz w:val="14"/>
          <w:szCs w:val="14"/>
        </w:rPr>
      </w:pPr>
      <w:r w:rsidRPr="002B0076">
        <w:rPr>
          <w:rStyle w:val="Refdenotaalpie"/>
          <w:rFonts w:ascii="Arial" w:hAnsi="Arial" w:cs="Arial"/>
          <w:sz w:val="16"/>
          <w:szCs w:val="16"/>
        </w:rPr>
        <w:footnoteRef/>
      </w:r>
      <w:r>
        <w:rPr>
          <w:rFonts w:ascii="Arial" w:hAnsi="Arial" w:cs="Arial"/>
          <w:sz w:val="14"/>
          <w:szCs w:val="14"/>
        </w:rPr>
        <w:t xml:space="preserve"> Diplomado PbR 2022</w:t>
      </w:r>
      <w:r w:rsidRPr="003A528A">
        <w:rPr>
          <w:rFonts w:ascii="Arial" w:hAnsi="Arial" w:cs="Arial"/>
          <w:sz w:val="14"/>
          <w:szCs w:val="14"/>
        </w:rPr>
        <w:t xml:space="preserve">. SHCP. Lección 6, Tema 3 El PbR como medio para mejorar la gestión de </w:t>
      </w:r>
      <w:r>
        <w:rPr>
          <w:rFonts w:ascii="Arial" w:hAnsi="Arial" w:cs="Arial"/>
          <w:sz w:val="14"/>
          <w:szCs w:val="14"/>
        </w:rPr>
        <w:t>los recursos públicos, pág. 22.</w:t>
      </w:r>
    </w:p>
  </w:footnote>
  <w:footnote w:id="3">
    <w:p w14:paraId="53F9B927" w14:textId="77777777" w:rsidR="005A7F6A" w:rsidRPr="007927D1" w:rsidRDefault="005A7F6A" w:rsidP="00D82504">
      <w:pPr>
        <w:pStyle w:val="Textonotapie"/>
        <w:jc w:val="both"/>
        <w:rPr>
          <w:rFonts w:ascii="Arial" w:hAnsi="Arial" w:cs="Arial"/>
          <w:sz w:val="14"/>
          <w:szCs w:val="14"/>
          <w:lang w:val="es-ES"/>
        </w:rPr>
      </w:pPr>
      <w:r w:rsidRPr="007927D1">
        <w:rPr>
          <w:rStyle w:val="Refdenotaalpie"/>
          <w:rFonts w:ascii="Arial" w:hAnsi="Arial" w:cs="Arial"/>
          <w:sz w:val="14"/>
          <w:szCs w:val="14"/>
        </w:rPr>
        <w:footnoteRef/>
      </w:r>
      <w:r w:rsidRPr="007927D1">
        <w:rPr>
          <w:rFonts w:ascii="Arial" w:hAnsi="Arial" w:cs="Arial"/>
          <w:sz w:val="14"/>
          <w:szCs w:val="14"/>
        </w:rPr>
        <w:t xml:space="preserve"> </w:t>
      </w:r>
      <w:r w:rsidRPr="007927D1">
        <w:rPr>
          <w:rFonts w:ascii="Arial" w:hAnsi="Arial" w:cs="Arial"/>
          <w:sz w:val="14"/>
          <w:szCs w:val="14"/>
          <w:lang w:val="es-ES"/>
        </w:rPr>
        <w:t>Ley de Planeación, artículos 2, fracción III y 14 fracción VIII.</w:t>
      </w:r>
    </w:p>
  </w:footnote>
  <w:footnote w:id="4">
    <w:p w14:paraId="2E40F6AB" w14:textId="087AEF25" w:rsidR="005A7F6A" w:rsidRPr="00072A2D" w:rsidRDefault="005A7F6A" w:rsidP="00D82504">
      <w:pPr>
        <w:pStyle w:val="Textonotapie"/>
        <w:jc w:val="both"/>
        <w:rPr>
          <w:sz w:val="14"/>
          <w:szCs w:val="14"/>
          <w:lang w:val="es-ES"/>
        </w:rPr>
      </w:pPr>
      <w:r w:rsidRPr="00072A2D">
        <w:rPr>
          <w:rStyle w:val="Refdenotaalpie"/>
          <w:rFonts w:ascii="Arial" w:hAnsi="Arial" w:cs="Arial"/>
          <w:sz w:val="14"/>
          <w:szCs w:val="14"/>
        </w:rPr>
        <w:footnoteRef/>
      </w:r>
      <w:r w:rsidRPr="00072A2D">
        <w:rPr>
          <w:sz w:val="14"/>
          <w:szCs w:val="14"/>
        </w:rPr>
        <w:t xml:space="preserve"> </w:t>
      </w:r>
      <w:r w:rsidRPr="00072A2D">
        <w:rPr>
          <w:rFonts w:ascii="Arial" w:hAnsi="Arial" w:cs="Arial"/>
          <w:sz w:val="14"/>
          <w:szCs w:val="14"/>
          <w:lang w:val="es-ES"/>
        </w:rPr>
        <w:t>Ley de Planeación para el Desarrollo del Estado de Quintana Roo, artículos 3</w:t>
      </w:r>
      <w:r>
        <w:rPr>
          <w:rFonts w:ascii="Arial" w:hAnsi="Arial" w:cs="Arial"/>
          <w:sz w:val="14"/>
          <w:szCs w:val="14"/>
          <w:lang w:val="es-ES"/>
        </w:rPr>
        <w:t>,</w:t>
      </w:r>
      <w:r w:rsidRPr="00072A2D">
        <w:rPr>
          <w:rFonts w:ascii="Arial" w:hAnsi="Arial" w:cs="Arial"/>
          <w:sz w:val="14"/>
          <w:szCs w:val="14"/>
          <w:lang w:val="es-ES"/>
        </w:rPr>
        <w:t xml:space="preserve"> fracciones III, VII, y 61.</w:t>
      </w:r>
    </w:p>
  </w:footnote>
  <w:footnote w:id="5">
    <w:p w14:paraId="0D43CE5F" w14:textId="77777777" w:rsidR="005A7F6A" w:rsidRPr="001A2E11" w:rsidRDefault="005A7F6A" w:rsidP="009030BD">
      <w:pPr>
        <w:pStyle w:val="Textonotapie"/>
        <w:jc w:val="both"/>
        <w:rPr>
          <w:rFonts w:ascii="Arial" w:hAnsi="Arial" w:cs="Arial"/>
          <w:sz w:val="14"/>
          <w:szCs w:val="14"/>
        </w:rPr>
      </w:pPr>
      <w:r w:rsidRPr="001A2E11">
        <w:rPr>
          <w:rStyle w:val="Refdenotaalpie"/>
          <w:rFonts w:ascii="Arial" w:hAnsi="Arial" w:cs="Arial"/>
          <w:sz w:val="14"/>
          <w:szCs w:val="14"/>
        </w:rPr>
        <w:footnoteRef/>
      </w:r>
      <w:r w:rsidRPr="001A2E11">
        <w:rPr>
          <w:rFonts w:ascii="Arial" w:hAnsi="Arial" w:cs="Arial"/>
          <w:sz w:val="14"/>
          <w:szCs w:val="14"/>
        </w:rPr>
        <w:t xml:space="preserve"> Guía para el diseño de la Matriz de Indicadores para Resultados, emitido por la Secretaría de Hacienda y Crédito Público (SHCP), capítulo III, tema lll.1, página 15.</w:t>
      </w:r>
    </w:p>
  </w:footnote>
  <w:footnote w:id="6">
    <w:p w14:paraId="7D50DA97" w14:textId="58772DCA" w:rsidR="005A7F6A" w:rsidRPr="00FE264F" w:rsidRDefault="005A7F6A" w:rsidP="009030BD">
      <w:pPr>
        <w:pStyle w:val="Textonotapie"/>
        <w:jc w:val="both"/>
        <w:rPr>
          <w:rFonts w:ascii="Arial" w:hAnsi="Arial" w:cs="Arial"/>
          <w:sz w:val="14"/>
          <w:szCs w:val="14"/>
        </w:rPr>
      </w:pPr>
      <w:r w:rsidRPr="00FE264F">
        <w:rPr>
          <w:rStyle w:val="Refdenotaalpie"/>
          <w:rFonts w:ascii="Arial" w:hAnsi="Arial" w:cs="Arial"/>
          <w:sz w:val="14"/>
          <w:szCs w:val="14"/>
        </w:rPr>
        <w:footnoteRef/>
      </w:r>
      <w:r w:rsidRPr="00FE264F">
        <w:rPr>
          <w:rFonts w:ascii="Arial" w:hAnsi="Arial" w:cs="Arial"/>
          <w:sz w:val="14"/>
          <w:szCs w:val="14"/>
        </w:rPr>
        <w:t xml:space="preserve"> Guía para la elaboración de la Matriz de Indicadores para Resultados emitido por el C</w:t>
      </w:r>
      <w:r>
        <w:rPr>
          <w:rFonts w:ascii="Arial" w:hAnsi="Arial" w:cs="Arial"/>
          <w:sz w:val="14"/>
          <w:szCs w:val="14"/>
        </w:rPr>
        <w:t>onsejo Nacional de Evaluación de la Política de Desarrollo Social (C</w:t>
      </w:r>
      <w:r w:rsidRPr="00FE264F">
        <w:rPr>
          <w:rFonts w:ascii="Arial" w:hAnsi="Arial" w:cs="Arial"/>
          <w:sz w:val="14"/>
          <w:szCs w:val="14"/>
        </w:rPr>
        <w:t>ONEVAL</w:t>
      </w:r>
      <w:r>
        <w:rPr>
          <w:rFonts w:ascii="Arial" w:hAnsi="Arial" w:cs="Arial"/>
          <w:sz w:val="14"/>
          <w:szCs w:val="14"/>
        </w:rPr>
        <w:t>)</w:t>
      </w:r>
      <w:r w:rsidRPr="00FE264F">
        <w:rPr>
          <w:rFonts w:ascii="Arial" w:hAnsi="Arial" w:cs="Arial"/>
          <w:sz w:val="14"/>
          <w:szCs w:val="14"/>
        </w:rPr>
        <w:t xml:space="preserve">, capitulo </w:t>
      </w:r>
      <w:r>
        <w:rPr>
          <w:rFonts w:ascii="Arial" w:hAnsi="Arial" w:cs="Arial"/>
          <w:sz w:val="14"/>
          <w:szCs w:val="14"/>
        </w:rPr>
        <w:t>1</w:t>
      </w:r>
      <w:r w:rsidRPr="00FE264F">
        <w:rPr>
          <w:rFonts w:ascii="Arial" w:hAnsi="Arial" w:cs="Arial"/>
          <w:sz w:val="14"/>
          <w:szCs w:val="14"/>
        </w:rPr>
        <w:t>, página</w:t>
      </w:r>
      <w:r>
        <w:rPr>
          <w:rFonts w:ascii="Arial" w:hAnsi="Arial" w:cs="Arial"/>
          <w:sz w:val="14"/>
          <w:szCs w:val="14"/>
        </w:rPr>
        <w:t>s,</w:t>
      </w:r>
      <w:r w:rsidRPr="00FE264F">
        <w:rPr>
          <w:rFonts w:ascii="Arial" w:hAnsi="Arial" w:cs="Arial"/>
          <w:sz w:val="14"/>
          <w:szCs w:val="14"/>
        </w:rPr>
        <w:t xml:space="preserve"> 1</w:t>
      </w:r>
      <w:r>
        <w:rPr>
          <w:rFonts w:ascii="Arial" w:hAnsi="Arial" w:cs="Arial"/>
          <w:sz w:val="14"/>
          <w:szCs w:val="14"/>
        </w:rPr>
        <w:t>1, 14, 16.</w:t>
      </w:r>
    </w:p>
  </w:footnote>
  <w:footnote w:id="7">
    <w:p w14:paraId="21DEC905" w14:textId="77777777" w:rsidR="005A7F6A" w:rsidRPr="00E11EF5" w:rsidRDefault="005A7F6A" w:rsidP="009030BD">
      <w:pPr>
        <w:pStyle w:val="Textonotapie"/>
        <w:jc w:val="both"/>
        <w:rPr>
          <w:rFonts w:ascii="Arial" w:hAnsi="Arial" w:cs="Arial"/>
          <w:sz w:val="14"/>
          <w:szCs w:val="14"/>
        </w:rPr>
      </w:pPr>
      <w:r w:rsidRPr="00E11EF5">
        <w:rPr>
          <w:rStyle w:val="Refdenotaalpie"/>
          <w:rFonts w:ascii="Arial" w:hAnsi="Arial" w:cs="Arial"/>
          <w:sz w:val="14"/>
          <w:szCs w:val="14"/>
        </w:rPr>
        <w:footnoteRef/>
      </w:r>
      <w:r w:rsidRPr="00E11EF5">
        <w:rPr>
          <w:rFonts w:ascii="Arial" w:hAnsi="Arial" w:cs="Arial"/>
          <w:sz w:val="14"/>
          <w:szCs w:val="14"/>
        </w:rPr>
        <w:t xml:space="preserve"> Guía para la elaboración de la Matriz de Indicadores para Resultados emitido </w:t>
      </w:r>
      <w:r w:rsidRPr="006A0F53">
        <w:rPr>
          <w:rFonts w:ascii="Arial" w:hAnsi="Arial" w:cs="Arial"/>
          <w:sz w:val="14"/>
          <w:szCs w:val="14"/>
        </w:rPr>
        <w:t>por el Consejo Nacional de Evaluación de la Política de Desarrollo Social (CONEVAL), capitulo 2, página 19.</w:t>
      </w:r>
    </w:p>
  </w:footnote>
  <w:footnote w:id="8">
    <w:p w14:paraId="7AD28986" w14:textId="4C9D0823" w:rsidR="005A7F6A" w:rsidRDefault="005A7F6A" w:rsidP="009030BD">
      <w:pPr>
        <w:pStyle w:val="Textonotapie"/>
        <w:jc w:val="both"/>
      </w:pPr>
      <w:r w:rsidRPr="00E11EF5">
        <w:rPr>
          <w:rStyle w:val="Refdenotaalpie"/>
          <w:rFonts w:ascii="Arial" w:hAnsi="Arial" w:cs="Arial"/>
          <w:sz w:val="14"/>
          <w:szCs w:val="14"/>
        </w:rPr>
        <w:footnoteRef/>
      </w:r>
      <w:r w:rsidRPr="00E11EF5">
        <w:rPr>
          <w:rFonts w:ascii="Arial" w:hAnsi="Arial" w:cs="Arial"/>
          <w:sz w:val="14"/>
          <w:szCs w:val="14"/>
        </w:rPr>
        <w:t xml:space="preserve"> Guía para el diseño de la Matriz de Indicadores para Result</w:t>
      </w:r>
      <w:r>
        <w:rPr>
          <w:rFonts w:ascii="Arial" w:hAnsi="Arial" w:cs="Arial"/>
          <w:sz w:val="14"/>
          <w:szCs w:val="14"/>
        </w:rPr>
        <w:t>ados, emitido por la SHCP, Capít</w:t>
      </w:r>
      <w:r w:rsidRPr="00E11EF5">
        <w:rPr>
          <w:rFonts w:ascii="Arial" w:hAnsi="Arial" w:cs="Arial"/>
          <w:sz w:val="14"/>
          <w:szCs w:val="14"/>
        </w:rPr>
        <w:t>ulo IV, tema IV.2.2 página 61.</w:t>
      </w:r>
    </w:p>
  </w:footnote>
  <w:footnote w:id="9">
    <w:p w14:paraId="79F2C92B" w14:textId="69E6E384" w:rsidR="005A7F6A" w:rsidRPr="00A62F8F" w:rsidRDefault="005A7F6A" w:rsidP="009030BD">
      <w:pPr>
        <w:pStyle w:val="Textonotapie"/>
        <w:rPr>
          <w:rFonts w:ascii="Arial" w:hAnsi="Arial" w:cs="Arial"/>
          <w:sz w:val="14"/>
          <w:szCs w:val="14"/>
        </w:rPr>
      </w:pPr>
      <w:r w:rsidRPr="00A62F8F">
        <w:rPr>
          <w:rStyle w:val="Refdenotaalpie"/>
          <w:rFonts w:ascii="Arial" w:hAnsi="Arial" w:cs="Arial"/>
          <w:sz w:val="14"/>
          <w:szCs w:val="14"/>
        </w:rPr>
        <w:footnoteRef/>
      </w:r>
      <w:r w:rsidRPr="00A62F8F">
        <w:rPr>
          <w:rFonts w:ascii="Arial" w:hAnsi="Arial" w:cs="Arial"/>
          <w:sz w:val="14"/>
          <w:szCs w:val="14"/>
        </w:rPr>
        <w:t xml:space="preserve">  Manual para el diseño y la construcción de </w:t>
      </w:r>
      <w:r w:rsidRPr="005C4D68">
        <w:rPr>
          <w:rFonts w:ascii="Arial" w:hAnsi="Arial" w:cs="Arial"/>
          <w:sz w:val="14"/>
          <w:szCs w:val="14"/>
        </w:rPr>
        <w:t>indicadores, CONEVAL, pág. 34</w:t>
      </w:r>
      <w:r>
        <w:rPr>
          <w:rFonts w:ascii="Arial" w:hAnsi="Arial" w:cs="Arial"/>
          <w:sz w:val="14"/>
          <w:szCs w:val="14"/>
        </w:rPr>
        <w:t>.</w:t>
      </w:r>
    </w:p>
  </w:footnote>
  <w:footnote w:id="10">
    <w:p w14:paraId="721C819C" w14:textId="0ACE77D1" w:rsidR="005A7F6A" w:rsidRPr="00215668" w:rsidRDefault="005A7F6A" w:rsidP="009030BD">
      <w:pPr>
        <w:pStyle w:val="Textonotapie"/>
        <w:rPr>
          <w:rFonts w:ascii="Arial" w:hAnsi="Arial" w:cs="Arial"/>
          <w:sz w:val="14"/>
          <w:szCs w:val="14"/>
        </w:rPr>
      </w:pPr>
      <w:r w:rsidRPr="00215668">
        <w:rPr>
          <w:rStyle w:val="Refdenotaalpie"/>
          <w:rFonts w:ascii="Arial" w:hAnsi="Arial" w:cs="Arial"/>
          <w:sz w:val="14"/>
          <w:szCs w:val="14"/>
        </w:rPr>
        <w:footnoteRef/>
      </w:r>
      <w:r w:rsidRPr="00215668">
        <w:rPr>
          <w:rFonts w:ascii="Arial" w:hAnsi="Arial" w:cs="Arial"/>
          <w:sz w:val="14"/>
          <w:szCs w:val="14"/>
        </w:rPr>
        <w:t xml:space="preserve"> Guía para el </w:t>
      </w:r>
      <w:r>
        <w:rPr>
          <w:rFonts w:ascii="Arial" w:hAnsi="Arial" w:cs="Arial"/>
          <w:sz w:val="14"/>
          <w:szCs w:val="14"/>
        </w:rPr>
        <w:t>d</w:t>
      </w:r>
      <w:r w:rsidRPr="00215668">
        <w:rPr>
          <w:rFonts w:ascii="Arial" w:hAnsi="Arial" w:cs="Arial"/>
          <w:sz w:val="14"/>
          <w:szCs w:val="14"/>
        </w:rPr>
        <w:t xml:space="preserve">iseño de Indicadores Estratégicos. </w:t>
      </w:r>
      <w:r>
        <w:rPr>
          <w:rFonts w:ascii="Arial" w:hAnsi="Arial" w:cs="Arial"/>
          <w:sz w:val="14"/>
          <w:szCs w:val="14"/>
        </w:rPr>
        <w:t>SHCP</w:t>
      </w:r>
      <w:r w:rsidRPr="00215668">
        <w:rPr>
          <w:rFonts w:ascii="Arial" w:hAnsi="Arial" w:cs="Arial"/>
          <w:sz w:val="14"/>
          <w:szCs w:val="14"/>
        </w:rPr>
        <w:t>, páginas 21 y 31</w:t>
      </w:r>
    </w:p>
  </w:footnote>
  <w:footnote w:id="11">
    <w:p w14:paraId="261ABF8E" w14:textId="20A7B192" w:rsidR="005A7F6A" w:rsidRPr="00170DB4" w:rsidRDefault="005A7F6A" w:rsidP="009030BD">
      <w:pPr>
        <w:pStyle w:val="Textonotapie"/>
        <w:rPr>
          <w:rFonts w:ascii="Arial" w:hAnsi="Arial" w:cs="Arial"/>
          <w:sz w:val="14"/>
          <w:szCs w:val="14"/>
        </w:rPr>
      </w:pPr>
      <w:r w:rsidRPr="00170DB4">
        <w:rPr>
          <w:rStyle w:val="Refdenotaalpie"/>
          <w:rFonts w:ascii="Arial" w:hAnsi="Arial" w:cs="Arial"/>
          <w:sz w:val="14"/>
          <w:szCs w:val="14"/>
        </w:rPr>
        <w:footnoteRef/>
      </w:r>
      <w:r w:rsidRPr="00170DB4">
        <w:rPr>
          <w:rFonts w:ascii="Arial" w:hAnsi="Arial" w:cs="Arial"/>
          <w:sz w:val="14"/>
          <w:szCs w:val="14"/>
        </w:rPr>
        <w:t xml:space="preserve"> Guía para el </w:t>
      </w:r>
      <w:r>
        <w:rPr>
          <w:rFonts w:ascii="Arial" w:hAnsi="Arial" w:cs="Arial"/>
          <w:sz w:val="14"/>
          <w:szCs w:val="14"/>
        </w:rPr>
        <w:t>d</w:t>
      </w:r>
      <w:r w:rsidRPr="00170DB4">
        <w:rPr>
          <w:rFonts w:ascii="Arial" w:hAnsi="Arial" w:cs="Arial"/>
          <w:sz w:val="14"/>
          <w:szCs w:val="14"/>
        </w:rPr>
        <w:t>iseño de Indicadores Estratégicos, emitida por la SHCP, apartado IV.6 Frecuencia de medición, página 24.</w:t>
      </w:r>
    </w:p>
  </w:footnote>
  <w:footnote w:id="12">
    <w:p w14:paraId="3FF30FBE" w14:textId="14A19BC5" w:rsidR="005A7F6A" w:rsidRPr="00A16067" w:rsidRDefault="005A7F6A" w:rsidP="009030BD">
      <w:pPr>
        <w:pStyle w:val="Textonotapie"/>
        <w:rPr>
          <w:rFonts w:ascii="Arial" w:hAnsi="Arial" w:cs="Arial"/>
          <w:lang w:val="es-ES"/>
        </w:rPr>
      </w:pPr>
      <w:r w:rsidRPr="00A16067">
        <w:rPr>
          <w:rStyle w:val="Refdenotaalpie"/>
          <w:rFonts w:ascii="Arial" w:hAnsi="Arial" w:cs="Arial"/>
          <w:sz w:val="14"/>
        </w:rPr>
        <w:footnoteRef/>
      </w:r>
      <w:r w:rsidRPr="00A16067">
        <w:rPr>
          <w:rFonts w:ascii="Arial" w:hAnsi="Arial" w:cs="Arial"/>
          <w:sz w:val="14"/>
        </w:rPr>
        <w:t xml:space="preserve"> Guía para el diseño de </w:t>
      </w:r>
      <w:r>
        <w:rPr>
          <w:rFonts w:ascii="Arial" w:hAnsi="Arial" w:cs="Arial"/>
          <w:sz w:val="14"/>
        </w:rPr>
        <w:t>I</w:t>
      </w:r>
      <w:r w:rsidRPr="00A16067">
        <w:rPr>
          <w:rFonts w:ascii="Arial" w:hAnsi="Arial" w:cs="Arial"/>
          <w:sz w:val="14"/>
        </w:rPr>
        <w:t xml:space="preserve">ndicadores </w:t>
      </w:r>
      <w:r>
        <w:rPr>
          <w:rFonts w:ascii="Arial" w:hAnsi="Arial" w:cs="Arial"/>
          <w:sz w:val="14"/>
        </w:rPr>
        <w:t>E</w:t>
      </w:r>
      <w:r w:rsidRPr="00A16067">
        <w:rPr>
          <w:rFonts w:ascii="Arial" w:hAnsi="Arial" w:cs="Arial"/>
          <w:sz w:val="14"/>
        </w:rPr>
        <w:t>stratégicos. S</w:t>
      </w:r>
      <w:r>
        <w:rPr>
          <w:rFonts w:ascii="Arial" w:hAnsi="Arial" w:cs="Arial"/>
          <w:sz w:val="14"/>
        </w:rPr>
        <w:t xml:space="preserve">HCP, página </w:t>
      </w:r>
      <w:r w:rsidRPr="00A16067">
        <w:rPr>
          <w:rFonts w:ascii="Arial" w:hAnsi="Arial" w:cs="Arial"/>
          <w:sz w:val="14"/>
        </w:rPr>
        <w:t>27.</w:t>
      </w:r>
    </w:p>
  </w:footnote>
  <w:footnote w:id="13">
    <w:p w14:paraId="6AAFCCAE" w14:textId="77777777" w:rsidR="005A7F6A" w:rsidRPr="00240DAE" w:rsidRDefault="005A7F6A" w:rsidP="009030BD">
      <w:pPr>
        <w:pStyle w:val="Textonotapie"/>
        <w:jc w:val="both"/>
        <w:rPr>
          <w:sz w:val="14"/>
          <w:szCs w:val="14"/>
          <w:lang w:val="es-ES"/>
        </w:rPr>
      </w:pPr>
      <w:r w:rsidRPr="0081022A">
        <w:rPr>
          <w:rStyle w:val="Refdenotaalpie"/>
          <w:rFonts w:ascii="Arial" w:hAnsi="Arial" w:cs="Arial"/>
          <w:sz w:val="14"/>
          <w:szCs w:val="14"/>
        </w:rPr>
        <w:footnoteRef/>
      </w:r>
      <w:r w:rsidRPr="0081022A">
        <w:rPr>
          <w:rFonts w:ascii="Arial" w:hAnsi="Arial" w:cs="Arial"/>
          <w:sz w:val="14"/>
          <w:szCs w:val="14"/>
        </w:rPr>
        <w:t xml:space="preserve"> Guía para el diseño de la Matriz de Indicadores para Resultados. SHCP. Elementos del indicador, Parámetros de semaforización, página 55.</w:t>
      </w:r>
    </w:p>
  </w:footnote>
  <w:footnote w:id="14">
    <w:p w14:paraId="754C152F" w14:textId="77777777" w:rsidR="005A7F6A" w:rsidRPr="009D2DB0" w:rsidRDefault="005A7F6A" w:rsidP="009030BD">
      <w:pPr>
        <w:pStyle w:val="Textonotapie"/>
        <w:spacing w:line="276" w:lineRule="auto"/>
        <w:rPr>
          <w:rFonts w:ascii="Arial" w:hAnsi="Arial" w:cs="Arial"/>
          <w:sz w:val="14"/>
          <w:szCs w:val="14"/>
        </w:rPr>
      </w:pPr>
      <w:r w:rsidRPr="009D2DB0">
        <w:rPr>
          <w:rStyle w:val="Refdenotaalpie"/>
          <w:rFonts w:ascii="Arial" w:hAnsi="Arial" w:cs="Arial"/>
          <w:sz w:val="14"/>
          <w:szCs w:val="14"/>
        </w:rPr>
        <w:footnoteRef/>
      </w:r>
      <w:r w:rsidRPr="009D2DB0">
        <w:rPr>
          <w:rFonts w:ascii="Arial" w:hAnsi="Arial" w:cs="Arial"/>
          <w:sz w:val="14"/>
          <w:szCs w:val="14"/>
        </w:rPr>
        <w:t xml:space="preserve"> Ley de Planeación, artículo 2, fracción VII.</w:t>
      </w:r>
    </w:p>
  </w:footnote>
  <w:footnote w:id="15">
    <w:p w14:paraId="02D5B473" w14:textId="77777777" w:rsidR="005A7F6A" w:rsidRPr="00EA2288" w:rsidRDefault="005A7F6A" w:rsidP="009030BD">
      <w:pPr>
        <w:pStyle w:val="Textonotapie"/>
        <w:spacing w:line="276" w:lineRule="auto"/>
        <w:rPr>
          <w:rFonts w:ascii="Arial" w:hAnsi="Arial" w:cs="Arial"/>
          <w:sz w:val="14"/>
          <w:szCs w:val="14"/>
        </w:rPr>
      </w:pPr>
      <w:r w:rsidRPr="00EA2288">
        <w:rPr>
          <w:rStyle w:val="Refdenotaalpie"/>
          <w:rFonts w:ascii="Arial" w:hAnsi="Arial" w:cs="Arial"/>
          <w:sz w:val="14"/>
          <w:szCs w:val="14"/>
        </w:rPr>
        <w:footnoteRef/>
      </w:r>
      <w:r w:rsidRPr="00EA2288">
        <w:rPr>
          <w:rFonts w:ascii="Arial" w:hAnsi="Arial" w:cs="Arial"/>
          <w:sz w:val="14"/>
          <w:szCs w:val="14"/>
        </w:rPr>
        <w:t xml:space="preserve"> Ley de Planeación para el Desarrollo del Estado de Quintana Roo, artículo 9 Bis.</w:t>
      </w:r>
    </w:p>
  </w:footnote>
  <w:footnote w:id="16">
    <w:p w14:paraId="5B78435E" w14:textId="77777777" w:rsidR="005A7F6A" w:rsidRPr="00EA2288" w:rsidRDefault="005A7F6A" w:rsidP="009030BD">
      <w:pPr>
        <w:pStyle w:val="Textonotapie"/>
        <w:rPr>
          <w:rFonts w:ascii="Arial" w:hAnsi="Arial" w:cs="Arial"/>
          <w:sz w:val="14"/>
          <w:szCs w:val="14"/>
          <w:lang w:val="es-ES"/>
        </w:rPr>
      </w:pPr>
      <w:r w:rsidRPr="00EA2288">
        <w:rPr>
          <w:rStyle w:val="Refdenotaalpie"/>
          <w:rFonts w:ascii="Arial" w:hAnsi="Arial" w:cs="Arial"/>
          <w:sz w:val="14"/>
          <w:szCs w:val="14"/>
        </w:rPr>
        <w:footnoteRef/>
      </w:r>
      <w:r w:rsidRPr="00EA2288">
        <w:rPr>
          <w:rFonts w:ascii="Arial" w:hAnsi="Arial" w:cs="Arial"/>
          <w:sz w:val="14"/>
          <w:szCs w:val="14"/>
        </w:rPr>
        <w:t xml:space="preserve"> Ley de Planeación para el Desarrollo del Estado de Quintana Roo, artículo 27 fracción VII.</w:t>
      </w:r>
    </w:p>
  </w:footnote>
  <w:footnote w:id="17">
    <w:p w14:paraId="2FBD51B5" w14:textId="77777777" w:rsidR="005A7F6A" w:rsidRDefault="005A7F6A" w:rsidP="009030BD">
      <w:pPr>
        <w:pStyle w:val="Textonotapie"/>
      </w:pPr>
      <w:r w:rsidRPr="00EA2288">
        <w:rPr>
          <w:rStyle w:val="Refdenotaalpie"/>
          <w:rFonts w:ascii="Arial" w:hAnsi="Arial" w:cs="Arial"/>
          <w:sz w:val="14"/>
          <w:szCs w:val="14"/>
        </w:rPr>
        <w:footnoteRef/>
      </w:r>
      <w:r w:rsidRPr="00EA2288">
        <w:rPr>
          <w:rFonts w:ascii="Arial" w:hAnsi="Arial" w:cs="Arial"/>
          <w:sz w:val="14"/>
          <w:szCs w:val="14"/>
        </w:rPr>
        <w:t xml:space="preserve"> Manual para el desarrollo de indicadores de evaluación con perspectiva de género. INMUJERES, 2003</w:t>
      </w:r>
      <w:r w:rsidRPr="008C0943">
        <w:rPr>
          <w:sz w:val="14"/>
        </w:rPr>
        <w:t xml:space="preserve">  </w:t>
      </w:r>
    </w:p>
  </w:footnote>
  <w:footnote w:id="18">
    <w:p w14:paraId="0CF44E18" w14:textId="77777777" w:rsidR="005A7F6A" w:rsidRPr="008B3AF3" w:rsidRDefault="005A7F6A" w:rsidP="00961801">
      <w:pPr>
        <w:pStyle w:val="Textonotapie"/>
        <w:rPr>
          <w:rFonts w:ascii="Arial" w:hAnsi="Arial" w:cs="Arial"/>
          <w:sz w:val="14"/>
          <w:szCs w:val="14"/>
          <w:lang w:val="es-ES"/>
        </w:rPr>
      </w:pPr>
      <w:r w:rsidRPr="008B3AF3">
        <w:rPr>
          <w:rStyle w:val="Refdenotaalpie"/>
          <w:rFonts w:ascii="Arial" w:hAnsi="Arial" w:cs="Arial"/>
          <w:sz w:val="14"/>
          <w:szCs w:val="14"/>
        </w:rPr>
        <w:footnoteRef/>
      </w:r>
      <w:r w:rsidRPr="008B3AF3">
        <w:rPr>
          <w:rFonts w:ascii="Arial" w:hAnsi="Arial" w:cs="Arial"/>
          <w:sz w:val="14"/>
          <w:szCs w:val="14"/>
        </w:rPr>
        <w:t xml:space="preserve"> </w:t>
      </w:r>
      <w:r w:rsidRPr="008B3AF3">
        <w:rPr>
          <w:rFonts w:ascii="Arial" w:eastAsia="Times New Roman" w:hAnsi="Arial" w:cs="Arial"/>
          <w:sz w:val="14"/>
          <w:szCs w:val="14"/>
          <w:lang w:eastAsia="es-MX"/>
        </w:rPr>
        <w:t>Ley General de Contabilidad Gubernamental, artículo 54.</w:t>
      </w:r>
    </w:p>
  </w:footnote>
  <w:footnote w:id="19">
    <w:p w14:paraId="1364B12F" w14:textId="77777777" w:rsidR="005A7F6A" w:rsidRPr="00DB17F4" w:rsidRDefault="005A7F6A" w:rsidP="00961801">
      <w:pPr>
        <w:pStyle w:val="Textonotapie"/>
        <w:rPr>
          <w:rFonts w:ascii="Arial" w:hAnsi="Arial" w:cs="Arial"/>
          <w:sz w:val="14"/>
          <w:szCs w:val="16"/>
          <w:lang w:val="es-ES"/>
        </w:rPr>
      </w:pPr>
      <w:r w:rsidRPr="008B3AF3">
        <w:rPr>
          <w:rStyle w:val="Refdenotaalpie"/>
          <w:rFonts w:ascii="Arial" w:hAnsi="Arial" w:cs="Arial"/>
          <w:sz w:val="14"/>
          <w:szCs w:val="14"/>
        </w:rPr>
        <w:footnoteRef/>
      </w:r>
      <w:r w:rsidRPr="008B3AF3">
        <w:rPr>
          <w:rFonts w:ascii="Arial" w:hAnsi="Arial" w:cs="Arial"/>
          <w:sz w:val="14"/>
          <w:szCs w:val="14"/>
        </w:rPr>
        <w:t xml:space="preserve"> Ley de Disciplina Financiera de las Entidades Federativas y los Municipios, artículo 18, primer párrafo.</w:t>
      </w:r>
    </w:p>
  </w:footnote>
  <w:footnote w:id="20">
    <w:p w14:paraId="18EE0FF9" w14:textId="77777777" w:rsidR="005A7F6A" w:rsidRPr="00BB7E58" w:rsidRDefault="005A7F6A" w:rsidP="005B6C76">
      <w:pPr>
        <w:pStyle w:val="Textonotapie"/>
        <w:jc w:val="both"/>
        <w:rPr>
          <w:rFonts w:ascii="Arial" w:hAnsi="Arial" w:cs="Arial"/>
          <w:sz w:val="14"/>
          <w:szCs w:val="14"/>
          <w:lang w:val="es-ES"/>
        </w:rPr>
      </w:pPr>
      <w:r w:rsidRPr="00BB7E58">
        <w:rPr>
          <w:rStyle w:val="Refdenotaalpie"/>
          <w:rFonts w:ascii="Arial" w:hAnsi="Arial" w:cs="Arial"/>
          <w:sz w:val="14"/>
          <w:szCs w:val="14"/>
        </w:rPr>
        <w:footnoteRef/>
      </w:r>
      <w:r w:rsidRPr="00BB7E58">
        <w:rPr>
          <w:rFonts w:ascii="Arial" w:hAnsi="Arial" w:cs="Arial"/>
          <w:sz w:val="14"/>
          <w:szCs w:val="14"/>
        </w:rPr>
        <w:t xml:space="preserve"> Lineamientos para la construcción y diseño de indicadores de desempeño mediante la Metodología de Marco Lógico. CONAC. Numerales cuarto, quinto y sexto.</w:t>
      </w:r>
    </w:p>
  </w:footnote>
  <w:footnote w:id="21">
    <w:p w14:paraId="7FE78A43" w14:textId="5A9F1627" w:rsidR="005A7F6A" w:rsidRPr="00BB7E58" w:rsidRDefault="005A7F6A" w:rsidP="005B6C76">
      <w:pPr>
        <w:pStyle w:val="Textonotapie"/>
        <w:jc w:val="both"/>
        <w:rPr>
          <w:rFonts w:ascii="Arial" w:hAnsi="Arial" w:cs="Arial"/>
          <w:sz w:val="14"/>
          <w:szCs w:val="14"/>
          <w:lang w:val="es-ES"/>
        </w:rPr>
      </w:pPr>
      <w:r w:rsidRPr="00BB7E58">
        <w:rPr>
          <w:rStyle w:val="Refdenotaalpie"/>
          <w:rFonts w:ascii="Arial" w:hAnsi="Arial" w:cs="Arial"/>
          <w:sz w:val="14"/>
          <w:szCs w:val="14"/>
        </w:rPr>
        <w:footnoteRef/>
      </w:r>
      <w:r w:rsidRPr="00BB7E58">
        <w:rPr>
          <w:rFonts w:ascii="Arial" w:hAnsi="Arial" w:cs="Arial"/>
          <w:sz w:val="14"/>
          <w:szCs w:val="14"/>
        </w:rPr>
        <w:t xml:space="preserve"> Guía para el </w:t>
      </w:r>
      <w:r>
        <w:rPr>
          <w:rFonts w:ascii="Arial" w:hAnsi="Arial" w:cs="Arial"/>
          <w:sz w:val="14"/>
          <w:szCs w:val="14"/>
        </w:rPr>
        <w:t>d</w:t>
      </w:r>
      <w:r w:rsidRPr="00BB7E58">
        <w:rPr>
          <w:rFonts w:ascii="Arial" w:hAnsi="Arial" w:cs="Arial"/>
          <w:sz w:val="14"/>
          <w:szCs w:val="14"/>
        </w:rPr>
        <w:t>iseño de la Matriz de Indicadores para Resultados. SHCP. Elementos del indicador, Metas, página 54.</w:t>
      </w:r>
    </w:p>
  </w:footnote>
  <w:footnote w:id="22">
    <w:p w14:paraId="70B01F21" w14:textId="7B6DD798" w:rsidR="005A7F6A" w:rsidRPr="00485041" w:rsidRDefault="005A7F6A" w:rsidP="005B6C76">
      <w:pPr>
        <w:pStyle w:val="Textonotapie"/>
        <w:jc w:val="both"/>
        <w:rPr>
          <w:rFonts w:ascii="Arial" w:hAnsi="Arial" w:cs="Arial"/>
          <w:sz w:val="14"/>
          <w:szCs w:val="16"/>
        </w:rPr>
      </w:pPr>
      <w:r w:rsidRPr="00BB7E58">
        <w:rPr>
          <w:rStyle w:val="Refdenotaalpie"/>
          <w:rFonts w:ascii="Arial" w:hAnsi="Arial" w:cs="Arial"/>
          <w:sz w:val="14"/>
          <w:szCs w:val="14"/>
        </w:rPr>
        <w:footnoteRef/>
      </w:r>
      <w:r w:rsidRPr="00BB7E58">
        <w:rPr>
          <w:rFonts w:ascii="Arial" w:hAnsi="Arial" w:cs="Arial"/>
          <w:sz w:val="14"/>
          <w:szCs w:val="14"/>
        </w:rPr>
        <w:t xml:space="preserve"> Guía para el </w:t>
      </w:r>
      <w:r>
        <w:rPr>
          <w:rFonts w:ascii="Arial" w:hAnsi="Arial" w:cs="Arial"/>
          <w:sz w:val="14"/>
          <w:szCs w:val="14"/>
        </w:rPr>
        <w:t>d</w:t>
      </w:r>
      <w:r w:rsidRPr="00BB7E58">
        <w:rPr>
          <w:rFonts w:ascii="Arial" w:hAnsi="Arial" w:cs="Arial"/>
          <w:sz w:val="14"/>
          <w:szCs w:val="14"/>
        </w:rPr>
        <w:t xml:space="preserve">iseño de la Matriz de Indicadores para Resultados, SHCP, Elementos del indicador, Parámetros de semaforización, página 55 y Guía para el diseño de </w:t>
      </w:r>
      <w:r>
        <w:rPr>
          <w:rFonts w:ascii="Arial" w:hAnsi="Arial" w:cs="Arial"/>
          <w:sz w:val="14"/>
          <w:szCs w:val="14"/>
        </w:rPr>
        <w:t>I</w:t>
      </w:r>
      <w:r w:rsidRPr="00BB7E58">
        <w:rPr>
          <w:rFonts w:ascii="Arial" w:hAnsi="Arial" w:cs="Arial"/>
          <w:sz w:val="14"/>
          <w:szCs w:val="14"/>
        </w:rPr>
        <w:t xml:space="preserve">ndicadores </w:t>
      </w:r>
      <w:r>
        <w:rPr>
          <w:rFonts w:ascii="Arial" w:hAnsi="Arial" w:cs="Arial"/>
          <w:sz w:val="14"/>
          <w:szCs w:val="14"/>
        </w:rPr>
        <w:t>E</w:t>
      </w:r>
      <w:r w:rsidRPr="00BB7E58">
        <w:rPr>
          <w:rFonts w:ascii="Arial" w:hAnsi="Arial" w:cs="Arial"/>
          <w:sz w:val="14"/>
          <w:szCs w:val="14"/>
        </w:rPr>
        <w:t>stratégicos, SHCP, Generalidades sobre indicadores, Parámetros de semaforización, página 27.</w:t>
      </w:r>
    </w:p>
  </w:footnote>
  <w:footnote w:id="23">
    <w:p w14:paraId="2FA71952" w14:textId="77777777" w:rsidR="005A7F6A" w:rsidRPr="00C56AE9" w:rsidRDefault="005A7F6A" w:rsidP="000A3663">
      <w:pPr>
        <w:pStyle w:val="Textonotapie"/>
        <w:jc w:val="both"/>
        <w:rPr>
          <w:rFonts w:ascii="Arial" w:hAnsi="Arial" w:cs="Arial"/>
          <w:sz w:val="14"/>
          <w:szCs w:val="14"/>
        </w:rPr>
      </w:pPr>
      <w:r w:rsidRPr="00C56AE9">
        <w:rPr>
          <w:rStyle w:val="Refdenotaalpie"/>
          <w:rFonts w:ascii="Arial" w:hAnsi="Arial" w:cs="Arial"/>
          <w:sz w:val="14"/>
          <w:szCs w:val="14"/>
        </w:rPr>
        <w:footnoteRef/>
      </w:r>
      <w:r w:rsidRPr="00C56AE9">
        <w:rPr>
          <w:rFonts w:ascii="Arial" w:hAnsi="Arial" w:cs="Arial"/>
          <w:sz w:val="14"/>
          <w:szCs w:val="14"/>
        </w:rPr>
        <w:t xml:space="preserve"> Guía para la Construcción de Indicadores de Desempeño para el Gobierno del Estado de Quintana Roo, página 18, disponible en el enlace http://148.235.173.216:8081/pbr/SIPPRES/2023/Guia_Indicadores_Desempeno_GEQ.Roo_2023.pdf.</w:t>
      </w:r>
    </w:p>
  </w:footnote>
  <w:footnote w:id="24">
    <w:p w14:paraId="38831AA8" w14:textId="30B6F4C4" w:rsidR="005A7F6A" w:rsidRPr="00C56AE9" w:rsidRDefault="005A7F6A" w:rsidP="000A3663">
      <w:pPr>
        <w:pStyle w:val="Textonotapie"/>
        <w:jc w:val="both"/>
        <w:rPr>
          <w:sz w:val="14"/>
          <w:szCs w:val="14"/>
        </w:rPr>
      </w:pPr>
      <w:r w:rsidRPr="00C56AE9">
        <w:rPr>
          <w:rStyle w:val="Refdenotaalpie"/>
          <w:rFonts w:ascii="Arial" w:hAnsi="Arial" w:cs="Arial"/>
          <w:sz w:val="14"/>
          <w:szCs w:val="14"/>
        </w:rPr>
        <w:footnoteRef/>
      </w:r>
      <w:r w:rsidRPr="00C56AE9">
        <w:rPr>
          <w:sz w:val="14"/>
          <w:szCs w:val="14"/>
        </w:rPr>
        <w:t xml:space="preserve"> </w:t>
      </w:r>
      <w:r w:rsidRPr="00C56AE9">
        <w:rPr>
          <w:rFonts w:ascii="Arial" w:hAnsi="Arial" w:cs="Arial"/>
          <w:sz w:val="14"/>
          <w:szCs w:val="14"/>
        </w:rPr>
        <w:t>Oficio numero</w:t>
      </w:r>
      <w:r w:rsidRPr="00C520A7">
        <w:rPr>
          <w:rFonts w:ascii="Arial" w:hAnsi="Arial" w:cs="Arial"/>
          <w:sz w:val="14"/>
          <w:szCs w:val="14"/>
        </w:rPr>
        <w:t>: SEFIPLAN/SSPHCP/DPPP/DISP/130123-001/I/2023,</w:t>
      </w:r>
      <w:r w:rsidRPr="00C56AE9">
        <w:rPr>
          <w:rFonts w:ascii="Arial" w:hAnsi="Arial" w:cs="Arial"/>
          <w:sz w:val="14"/>
          <w:szCs w:val="14"/>
        </w:rPr>
        <w:t xml:space="preserve"> Asunto: Notificación de cambios de semaforización, disponible en el enlace: chrome-extension://efaidnbmnnnibpcajpcglclefindmkaj/http://148.235.173.216:8081/pbr/SIPPRES/2023/SEFIPLAN-SSHCP-DPPP-DISP-130123-001-I-2023.pdf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47752" w14:textId="77777777" w:rsidR="005A7F6A" w:rsidRPr="008F02FF" w:rsidRDefault="005A7F6A"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35C62C66" wp14:editId="0EA22185">
          <wp:simplePos x="0" y="0"/>
          <wp:positionH relativeFrom="margin">
            <wp:align>left</wp:align>
          </wp:positionH>
          <wp:positionV relativeFrom="paragraph">
            <wp:posOffset>70485</wp:posOffset>
          </wp:positionV>
          <wp:extent cx="904875" cy="1114425"/>
          <wp:effectExtent l="0" t="0" r="9525" b="9525"/>
          <wp:wrapNone/>
          <wp:docPr id="1"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7CECA455" wp14:editId="1D6959DA">
          <wp:simplePos x="0" y="0"/>
          <wp:positionH relativeFrom="column">
            <wp:posOffset>4736465</wp:posOffset>
          </wp:positionH>
          <wp:positionV relativeFrom="paragraph">
            <wp:posOffset>248286</wp:posOffset>
          </wp:positionV>
          <wp:extent cx="998855" cy="939800"/>
          <wp:effectExtent l="0" t="0" r="0" b="0"/>
          <wp:wrapNone/>
          <wp:docPr id="3" name="Imagen 3"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4142854B" w14:textId="77777777" w:rsidR="005A7F6A" w:rsidRPr="008F02FF" w:rsidRDefault="005A7F6A"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30005581" w14:textId="77777777" w:rsidR="005A7F6A" w:rsidRPr="00386091" w:rsidRDefault="005A7F6A"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17DD05BD" w14:textId="77777777" w:rsidR="005A7F6A" w:rsidRPr="00DF2B4A" w:rsidRDefault="005A7F6A"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6DA8B52B" wp14:editId="7C3B1C91">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17260"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1531EF44" w14:textId="77777777" w:rsidR="005A7F6A" w:rsidRDefault="005A7F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36459"/>
    <w:multiLevelType w:val="hybridMultilevel"/>
    <w:tmpl w:val="0E260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0600EF"/>
    <w:multiLevelType w:val="hybridMultilevel"/>
    <w:tmpl w:val="F6D4B73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75233"/>
    <w:multiLevelType w:val="multilevel"/>
    <w:tmpl w:val="DC5430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5BE31AA"/>
    <w:multiLevelType w:val="hybridMultilevel"/>
    <w:tmpl w:val="FCE4817A"/>
    <w:lvl w:ilvl="0" w:tplc="98509E70">
      <w:start w:val="1"/>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EED6BBC"/>
    <w:multiLevelType w:val="hybridMultilevel"/>
    <w:tmpl w:val="A2647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5576DA"/>
    <w:multiLevelType w:val="multilevel"/>
    <w:tmpl w:val="E160D4C0"/>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430" w:hanging="720"/>
      </w:pPr>
      <w:rPr>
        <w:rFonts w:hint="default"/>
        <w:b w:val="0"/>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8" w15:restartNumberingAfterBreak="0">
    <w:nsid w:val="31751C8C"/>
    <w:multiLevelType w:val="multilevel"/>
    <w:tmpl w:val="C6624D0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9AA37D9"/>
    <w:multiLevelType w:val="hybridMultilevel"/>
    <w:tmpl w:val="34BA09F4"/>
    <w:lvl w:ilvl="0" w:tplc="2110B8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47362F"/>
    <w:multiLevelType w:val="multilevel"/>
    <w:tmpl w:val="2B3E2F5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55B44CA"/>
    <w:multiLevelType w:val="multilevel"/>
    <w:tmpl w:val="07F8F9CE"/>
    <w:lvl w:ilvl="0">
      <w:start w:val="1"/>
      <w:numFmt w:val="decimal"/>
      <w:lvlText w:val="%1."/>
      <w:lvlJc w:val="left"/>
      <w:pPr>
        <w:ind w:left="450" w:hanging="450"/>
      </w:pPr>
      <w:rPr>
        <w:rFonts w:hint="default"/>
        <w:sz w:val="24"/>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0146EF"/>
    <w:multiLevelType w:val="hybridMultilevel"/>
    <w:tmpl w:val="26D40C06"/>
    <w:lvl w:ilvl="0" w:tplc="080A0015">
      <w:start w:val="1"/>
      <w:numFmt w:val="upp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15"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FA833D5"/>
    <w:multiLevelType w:val="hybridMultilevel"/>
    <w:tmpl w:val="3EB64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13"/>
  </w:num>
  <w:num w:numId="5">
    <w:abstractNumId w:val="15"/>
  </w:num>
  <w:num w:numId="6">
    <w:abstractNumId w:val="7"/>
  </w:num>
  <w:num w:numId="7">
    <w:abstractNumId w:val="11"/>
  </w:num>
  <w:num w:numId="8">
    <w:abstractNumId w:val="8"/>
  </w:num>
  <w:num w:numId="9">
    <w:abstractNumId w:val="12"/>
  </w:num>
  <w:num w:numId="10">
    <w:abstractNumId w:val="2"/>
  </w:num>
  <w:num w:numId="11">
    <w:abstractNumId w:val="14"/>
  </w:num>
  <w:num w:numId="12">
    <w:abstractNumId w:val="1"/>
  </w:num>
  <w:num w:numId="13">
    <w:abstractNumId w:val="16"/>
  </w:num>
  <w:num w:numId="14">
    <w:abstractNumId w:val="4"/>
  </w:num>
  <w:num w:numId="15">
    <w:abstractNumId w:val="0"/>
  </w:num>
  <w:num w:numId="16">
    <w:abstractNumId w:val="10"/>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19A"/>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24C"/>
    <w:rsid w:val="000174CC"/>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461"/>
    <w:rsid w:val="000260E2"/>
    <w:rsid w:val="000262E7"/>
    <w:rsid w:val="000263FC"/>
    <w:rsid w:val="00026F4F"/>
    <w:rsid w:val="000270EF"/>
    <w:rsid w:val="0002750F"/>
    <w:rsid w:val="00027646"/>
    <w:rsid w:val="00030DED"/>
    <w:rsid w:val="00030EDE"/>
    <w:rsid w:val="000310BA"/>
    <w:rsid w:val="000315BC"/>
    <w:rsid w:val="0003165F"/>
    <w:rsid w:val="00031A61"/>
    <w:rsid w:val="00031BA4"/>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3BE3"/>
    <w:rsid w:val="0004413D"/>
    <w:rsid w:val="000442F9"/>
    <w:rsid w:val="0004436D"/>
    <w:rsid w:val="000446F1"/>
    <w:rsid w:val="00045724"/>
    <w:rsid w:val="0004603D"/>
    <w:rsid w:val="00046306"/>
    <w:rsid w:val="000463E2"/>
    <w:rsid w:val="0004671B"/>
    <w:rsid w:val="00047013"/>
    <w:rsid w:val="000473EB"/>
    <w:rsid w:val="0005006B"/>
    <w:rsid w:val="000500DE"/>
    <w:rsid w:val="0005092C"/>
    <w:rsid w:val="00050D39"/>
    <w:rsid w:val="0005121E"/>
    <w:rsid w:val="0005197F"/>
    <w:rsid w:val="00052129"/>
    <w:rsid w:val="00052758"/>
    <w:rsid w:val="00054084"/>
    <w:rsid w:val="000542B9"/>
    <w:rsid w:val="000543E5"/>
    <w:rsid w:val="000544CD"/>
    <w:rsid w:val="000550C5"/>
    <w:rsid w:val="0005530D"/>
    <w:rsid w:val="00055639"/>
    <w:rsid w:val="000564A2"/>
    <w:rsid w:val="00056577"/>
    <w:rsid w:val="000569B7"/>
    <w:rsid w:val="00057057"/>
    <w:rsid w:val="00057349"/>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2A2D"/>
    <w:rsid w:val="000737C1"/>
    <w:rsid w:val="00073C0B"/>
    <w:rsid w:val="0007431C"/>
    <w:rsid w:val="00074492"/>
    <w:rsid w:val="00074E85"/>
    <w:rsid w:val="00075EAA"/>
    <w:rsid w:val="000771BC"/>
    <w:rsid w:val="0007738A"/>
    <w:rsid w:val="00077B94"/>
    <w:rsid w:val="000803F8"/>
    <w:rsid w:val="0008172F"/>
    <w:rsid w:val="000817BB"/>
    <w:rsid w:val="00081EDD"/>
    <w:rsid w:val="000825A8"/>
    <w:rsid w:val="00082970"/>
    <w:rsid w:val="0008311D"/>
    <w:rsid w:val="00084196"/>
    <w:rsid w:val="000846B1"/>
    <w:rsid w:val="000848AD"/>
    <w:rsid w:val="00084D40"/>
    <w:rsid w:val="0008620B"/>
    <w:rsid w:val="00086459"/>
    <w:rsid w:val="0008677B"/>
    <w:rsid w:val="0008687A"/>
    <w:rsid w:val="0008768D"/>
    <w:rsid w:val="000876BB"/>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3663"/>
    <w:rsid w:val="000A4587"/>
    <w:rsid w:val="000A5170"/>
    <w:rsid w:val="000A545B"/>
    <w:rsid w:val="000A5888"/>
    <w:rsid w:val="000A58E5"/>
    <w:rsid w:val="000A6751"/>
    <w:rsid w:val="000B037A"/>
    <w:rsid w:val="000B17A5"/>
    <w:rsid w:val="000B1961"/>
    <w:rsid w:val="000B239C"/>
    <w:rsid w:val="000B24C9"/>
    <w:rsid w:val="000B33C5"/>
    <w:rsid w:val="000B33F4"/>
    <w:rsid w:val="000B343B"/>
    <w:rsid w:val="000B3F10"/>
    <w:rsid w:val="000B5157"/>
    <w:rsid w:val="000B550D"/>
    <w:rsid w:val="000B575D"/>
    <w:rsid w:val="000B5DB2"/>
    <w:rsid w:val="000B6B7D"/>
    <w:rsid w:val="000B6C6E"/>
    <w:rsid w:val="000C049D"/>
    <w:rsid w:val="000C14D6"/>
    <w:rsid w:val="000C1A23"/>
    <w:rsid w:val="000C1E41"/>
    <w:rsid w:val="000C1F1C"/>
    <w:rsid w:val="000C2DD2"/>
    <w:rsid w:val="000C3456"/>
    <w:rsid w:val="000C34EE"/>
    <w:rsid w:val="000C38D5"/>
    <w:rsid w:val="000C4E3F"/>
    <w:rsid w:val="000C5457"/>
    <w:rsid w:val="000C55D2"/>
    <w:rsid w:val="000C660F"/>
    <w:rsid w:val="000C66AA"/>
    <w:rsid w:val="000C6982"/>
    <w:rsid w:val="000C6995"/>
    <w:rsid w:val="000C73E7"/>
    <w:rsid w:val="000C7B88"/>
    <w:rsid w:val="000D0106"/>
    <w:rsid w:val="000D047C"/>
    <w:rsid w:val="000D051D"/>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D7B21"/>
    <w:rsid w:val="000E0609"/>
    <w:rsid w:val="000E0684"/>
    <w:rsid w:val="000E0F72"/>
    <w:rsid w:val="000E13EB"/>
    <w:rsid w:val="000E163B"/>
    <w:rsid w:val="000E18BD"/>
    <w:rsid w:val="000E1F65"/>
    <w:rsid w:val="000E1F7F"/>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2D"/>
    <w:rsid w:val="00100033"/>
    <w:rsid w:val="00100483"/>
    <w:rsid w:val="00100500"/>
    <w:rsid w:val="00100885"/>
    <w:rsid w:val="00101216"/>
    <w:rsid w:val="001012B4"/>
    <w:rsid w:val="00101378"/>
    <w:rsid w:val="00101759"/>
    <w:rsid w:val="00102664"/>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3DF9"/>
    <w:rsid w:val="00114DB1"/>
    <w:rsid w:val="00114DEF"/>
    <w:rsid w:val="0011590A"/>
    <w:rsid w:val="0011627C"/>
    <w:rsid w:val="00116662"/>
    <w:rsid w:val="00116777"/>
    <w:rsid w:val="00117BE5"/>
    <w:rsid w:val="001202AD"/>
    <w:rsid w:val="001215F6"/>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30148"/>
    <w:rsid w:val="0013053B"/>
    <w:rsid w:val="001307F0"/>
    <w:rsid w:val="00130EF6"/>
    <w:rsid w:val="00131460"/>
    <w:rsid w:val="00131F83"/>
    <w:rsid w:val="00132058"/>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08B"/>
    <w:rsid w:val="001421B4"/>
    <w:rsid w:val="001422B3"/>
    <w:rsid w:val="00142852"/>
    <w:rsid w:val="00142CF9"/>
    <w:rsid w:val="00143088"/>
    <w:rsid w:val="00143653"/>
    <w:rsid w:val="001438A1"/>
    <w:rsid w:val="00143C9D"/>
    <w:rsid w:val="00144369"/>
    <w:rsid w:val="001454B3"/>
    <w:rsid w:val="00145602"/>
    <w:rsid w:val="00146C58"/>
    <w:rsid w:val="00146D76"/>
    <w:rsid w:val="00146F33"/>
    <w:rsid w:val="00147B83"/>
    <w:rsid w:val="001506D3"/>
    <w:rsid w:val="00150E3E"/>
    <w:rsid w:val="00150E6D"/>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57FBD"/>
    <w:rsid w:val="0016001B"/>
    <w:rsid w:val="00160DC6"/>
    <w:rsid w:val="0016165A"/>
    <w:rsid w:val="00161AEF"/>
    <w:rsid w:val="001621E8"/>
    <w:rsid w:val="001622C6"/>
    <w:rsid w:val="001627AA"/>
    <w:rsid w:val="001629E6"/>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DB4"/>
    <w:rsid w:val="00170E7C"/>
    <w:rsid w:val="0017178E"/>
    <w:rsid w:val="00171C29"/>
    <w:rsid w:val="00172011"/>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0AFC"/>
    <w:rsid w:val="0018176A"/>
    <w:rsid w:val="00181A60"/>
    <w:rsid w:val="00181FF6"/>
    <w:rsid w:val="0018240B"/>
    <w:rsid w:val="001836E5"/>
    <w:rsid w:val="0018380A"/>
    <w:rsid w:val="001840E4"/>
    <w:rsid w:val="00184107"/>
    <w:rsid w:val="00184328"/>
    <w:rsid w:val="00185461"/>
    <w:rsid w:val="0018629F"/>
    <w:rsid w:val="001863AD"/>
    <w:rsid w:val="001865A0"/>
    <w:rsid w:val="001869CD"/>
    <w:rsid w:val="00186E6A"/>
    <w:rsid w:val="0019003C"/>
    <w:rsid w:val="00191802"/>
    <w:rsid w:val="00191973"/>
    <w:rsid w:val="00191F87"/>
    <w:rsid w:val="001928CF"/>
    <w:rsid w:val="00192F18"/>
    <w:rsid w:val="0019301B"/>
    <w:rsid w:val="00193524"/>
    <w:rsid w:val="0019360B"/>
    <w:rsid w:val="00195840"/>
    <w:rsid w:val="00196073"/>
    <w:rsid w:val="0019676E"/>
    <w:rsid w:val="00196FB7"/>
    <w:rsid w:val="001971FD"/>
    <w:rsid w:val="001A00A0"/>
    <w:rsid w:val="001A0272"/>
    <w:rsid w:val="001A05BE"/>
    <w:rsid w:val="001A167C"/>
    <w:rsid w:val="001A1A39"/>
    <w:rsid w:val="001A1D64"/>
    <w:rsid w:val="001A2ED3"/>
    <w:rsid w:val="001A308F"/>
    <w:rsid w:val="001A3BF6"/>
    <w:rsid w:val="001A4777"/>
    <w:rsid w:val="001A4B9F"/>
    <w:rsid w:val="001A55B7"/>
    <w:rsid w:val="001A5878"/>
    <w:rsid w:val="001A598D"/>
    <w:rsid w:val="001A59FF"/>
    <w:rsid w:val="001A5DD5"/>
    <w:rsid w:val="001A6508"/>
    <w:rsid w:val="001A660D"/>
    <w:rsid w:val="001A686C"/>
    <w:rsid w:val="001A70EE"/>
    <w:rsid w:val="001A71C4"/>
    <w:rsid w:val="001A7899"/>
    <w:rsid w:val="001A7CC3"/>
    <w:rsid w:val="001B0091"/>
    <w:rsid w:val="001B038A"/>
    <w:rsid w:val="001B07B2"/>
    <w:rsid w:val="001B0CE5"/>
    <w:rsid w:val="001B0F0A"/>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7AD"/>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1B"/>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39C"/>
    <w:rsid w:val="001E39FA"/>
    <w:rsid w:val="001E52F6"/>
    <w:rsid w:val="001E5461"/>
    <w:rsid w:val="001E577A"/>
    <w:rsid w:val="001E589A"/>
    <w:rsid w:val="001E6AF0"/>
    <w:rsid w:val="001E6AF3"/>
    <w:rsid w:val="001E6C61"/>
    <w:rsid w:val="001E6D86"/>
    <w:rsid w:val="001E6F12"/>
    <w:rsid w:val="001E7A78"/>
    <w:rsid w:val="001E7BA0"/>
    <w:rsid w:val="001E7C09"/>
    <w:rsid w:val="001F03DD"/>
    <w:rsid w:val="001F0935"/>
    <w:rsid w:val="001F131B"/>
    <w:rsid w:val="001F17C9"/>
    <w:rsid w:val="001F1F88"/>
    <w:rsid w:val="001F28CB"/>
    <w:rsid w:val="001F2F5D"/>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1FD2"/>
    <w:rsid w:val="0020282E"/>
    <w:rsid w:val="002029EC"/>
    <w:rsid w:val="0020360E"/>
    <w:rsid w:val="00203F00"/>
    <w:rsid w:val="00203F6F"/>
    <w:rsid w:val="00204279"/>
    <w:rsid w:val="002042B6"/>
    <w:rsid w:val="00204612"/>
    <w:rsid w:val="002046C2"/>
    <w:rsid w:val="0020497F"/>
    <w:rsid w:val="002049EB"/>
    <w:rsid w:val="00204AFB"/>
    <w:rsid w:val="00205CF6"/>
    <w:rsid w:val="002060CE"/>
    <w:rsid w:val="002068A3"/>
    <w:rsid w:val="00206A60"/>
    <w:rsid w:val="00206B2C"/>
    <w:rsid w:val="00206EDB"/>
    <w:rsid w:val="0021047F"/>
    <w:rsid w:val="002105DF"/>
    <w:rsid w:val="0021066A"/>
    <w:rsid w:val="00210EBA"/>
    <w:rsid w:val="00211941"/>
    <w:rsid w:val="0021396E"/>
    <w:rsid w:val="00213C2E"/>
    <w:rsid w:val="00215668"/>
    <w:rsid w:val="00215C20"/>
    <w:rsid w:val="00215C47"/>
    <w:rsid w:val="00215DDB"/>
    <w:rsid w:val="002164CA"/>
    <w:rsid w:val="00217895"/>
    <w:rsid w:val="00217FA4"/>
    <w:rsid w:val="0022060B"/>
    <w:rsid w:val="00220762"/>
    <w:rsid w:val="002207E4"/>
    <w:rsid w:val="00220DFA"/>
    <w:rsid w:val="00221422"/>
    <w:rsid w:val="00221995"/>
    <w:rsid w:val="00221BC3"/>
    <w:rsid w:val="00222068"/>
    <w:rsid w:val="002221C3"/>
    <w:rsid w:val="002223D5"/>
    <w:rsid w:val="00222B9F"/>
    <w:rsid w:val="0022316F"/>
    <w:rsid w:val="00223355"/>
    <w:rsid w:val="00224291"/>
    <w:rsid w:val="0022443A"/>
    <w:rsid w:val="00224BCB"/>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2B2"/>
    <w:rsid w:val="00235A9D"/>
    <w:rsid w:val="0023670D"/>
    <w:rsid w:val="00236D1F"/>
    <w:rsid w:val="00237544"/>
    <w:rsid w:val="00237880"/>
    <w:rsid w:val="002379DE"/>
    <w:rsid w:val="00237A03"/>
    <w:rsid w:val="00237FFD"/>
    <w:rsid w:val="00240622"/>
    <w:rsid w:val="00240849"/>
    <w:rsid w:val="00240C6C"/>
    <w:rsid w:val="00241228"/>
    <w:rsid w:val="00241647"/>
    <w:rsid w:val="002417F8"/>
    <w:rsid w:val="00241B8C"/>
    <w:rsid w:val="00241DA9"/>
    <w:rsid w:val="00241F9D"/>
    <w:rsid w:val="00243013"/>
    <w:rsid w:val="0024351A"/>
    <w:rsid w:val="002437D8"/>
    <w:rsid w:val="00243DB6"/>
    <w:rsid w:val="00243EE0"/>
    <w:rsid w:val="0024522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A8C"/>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60B"/>
    <w:rsid w:val="002669B3"/>
    <w:rsid w:val="00267080"/>
    <w:rsid w:val="0026756C"/>
    <w:rsid w:val="00267860"/>
    <w:rsid w:val="00267E30"/>
    <w:rsid w:val="002700F0"/>
    <w:rsid w:val="0027053D"/>
    <w:rsid w:val="002705C9"/>
    <w:rsid w:val="002705ED"/>
    <w:rsid w:val="002709F4"/>
    <w:rsid w:val="002713BD"/>
    <w:rsid w:val="00271CE7"/>
    <w:rsid w:val="00273333"/>
    <w:rsid w:val="0027341D"/>
    <w:rsid w:val="00273CE8"/>
    <w:rsid w:val="002743DD"/>
    <w:rsid w:val="0027484E"/>
    <w:rsid w:val="00275175"/>
    <w:rsid w:val="0027567D"/>
    <w:rsid w:val="002757FA"/>
    <w:rsid w:val="00275B39"/>
    <w:rsid w:val="00275C8C"/>
    <w:rsid w:val="00275F20"/>
    <w:rsid w:val="002760B3"/>
    <w:rsid w:val="0027705F"/>
    <w:rsid w:val="00277167"/>
    <w:rsid w:val="002773CF"/>
    <w:rsid w:val="00280202"/>
    <w:rsid w:val="002805E8"/>
    <w:rsid w:val="002808D1"/>
    <w:rsid w:val="00280912"/>
    <w:rsid w:val="002813A9"/>
    <w:rsid w:val="002819CA"/>
    <w:rsid w:val="00281E9A"/>
    <w:rsid w:val="00282ABF"/>
    <w:rsid w:val="00282D4A"/>
    <w:rsid w:val="002839CD"/>
    <w:rsid w:val="00283D63"/>
    <w:rsid w:val="00283D80"/>
    <w:rsid w:val="00284168"/>
    <w:rsid w:val="00284290"/>
    <w:rsid w:val="00284412"/>
    <w:rsid w:val="00284660"/>
    <w:rsid w:val="00284836"/>
    <w:rsid w:val="0028515E"/>
    <w:rsid w:val="002853BF"/>
    <w:rsid w:val="00285578"/>
    <w:rsid w:val="002855A0"/>
    <w:rsid w:val="00285CCE"/>
    <w:rsid w:val="00286105"/>
    <w:rsid w:val="00287484"/>
    <w:rsid w:val="002875DD"/>
    <w:rsid w:val="00287E86"/>
    <w:rsid w:val="00290202"/>
    <w:rsid w:val="00290785"/>
    <w:rsid w:val="00290A87"/>
    <w:rsid w:val="002910FD"/>
    <w:rsid w:val="002911BF"/>
    <w:rsid w:val="00291AA9"/>
    <w:rsid w:val="00291E48"/>
    <w:rsid w:val="0029229B"/>
    <w:rsid w:val="00292BA0"/>
    <w:rsid w:val="00293326"/>
    <w:rsid w:val="00293874"/>
    <w:rsid w:val="00293B39"/>
    <w:rsid w:val="00293D5A"/>
    <w:rsid w:val="00294158"/>
    <w:rsid w:val="00294440"/>
    <w:rsid w:val="00295FC3"/>
    <w:rsid w:val="00296765"/>
    <w:rsid w:val="00296816"/>
    <w:rsid w:val="00296A34"/>
    <w:rsid w:val="002974ED"/>
    <w:rsid w:val="002977E3"/>
    <w:rsid w:val="002A085E"/>
    <w:rsid w:val="002A0D0E"/>
    <w:rsid w:val="002A1169"/>
    <w:rsid w:val="002A19B2"/>
    <w:rsid w:val="002A1D8D"/>
    <w:rsid w:val="002A2C86"/>
    <w:rsid w:val="002A2CB8"/>
    <w:rsid w:val="002A3102"/>
    <w:rsid w:val="002A3611"/>
    <w:rsid w:val="002A3CC9"/>
    <w:rsid w:val="002A4533"/>
    <w:rsid w:val="002A453C"/>
    <w:rsid w:val="002A474B"/>
    <w:rsid w:val="002A4864"/>
    <w:rsid w:val="002A4C56"/>
    <w:rsid w:val="002A561F"/>
    <w:rsid w:val="002A60D2"/>
    <w:rsid w:val="002A6609"/>
    <w:rsid w:val="002A6B2C"/>
    <w:rsid w:val="002A74C0"/>
    <w:rsid w:val="002A7833"/>
    <w:rsid w:val="002A7C50"/>
    <w:rsid w:val="002A7F58"/>
    <w:rsid w:val="002B06C5"/>
    <w:rsid w:val="002B0A2C"/>
    <w:rsid w:val="002B1BA7"/>
    <w:rsid w:val="002B1CDD"/>
    <w:rsid w:val="002B24A5"/>
    <w:rsid w:val="002B27F8"/>
    <w:rsid w:val="002B2A15"/>
    <w:rsid w:val="002B30A4"/>
    <w:rsid w:val="002B3512"/>
    <w:rsid w:val="002B4E86"/>
    <w:rsid w:val="002B4F0E"/>
    <w:rsid w:val="002B67E9"/>
    <w:rsid w:val="002B6B92"/>
    <w:rsid w:val="002B7E31"/>
    <w:rsid w:val="002C060E"/>
    <w:rsid w:val="002C08A1"/>
    <w:rsid w:val="002C0AB5"/>
    <w:rsid w:val="002C1326"/>
    <w:rsid w:val="002C1444"/>
    <w:rsid w:val="002C14A5"/>
    <w:rsid w:val="002C15BC"/>
    <w:rsid w:val="002C183C"/>
    <w:rsid w:val="002C1934"/>
    <w:rsid w:val="002C1D41"/>
    <w:rsid w:val="002C2123"/>
    <w:rsid w:val="002C2299"/>
    <w:rsid w:val="002C2C34"/>
    <w:rsid w:val="002C399B"/>
    <w:rsid w:val="002C3C4F"/>
    <w:rsid w:val="002C46F8"/>
    <w:rsid w:val="002C4AF5"/>
    <w:rsid w:val="002C53F8"/>
    <w:rsid w:val="002C54DB"/>
    <w:rsid w:val="002C56D2"/>
    <w:rsid w:val="002C61C7"/>
    <w:rsid w:val="002C6768"/>
    <w:rsid w:val="002C67E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1DD"/>
    <w:rsid w:val="002D792B"/>
    <w:rsid w:val="002D7984"/>
    <w:rsid w:val="002D7AC7"/>
    <w:rsid w:val="002E09D4"/>
    <w:rsid w:val="002E1ED5"/>
    <w:rsid w:val="002E3160"/>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2D95"/>
    <w:rsid w:val="00303C25"/>
    <w:rsid w:val="00303CD6"/>
    <w:rsid w:val="00303CF3"/>
    <w:rsid w:val="00303F70"/>
    <w:rsid w:val="0030433D"/>
    <w:rsid w:val="00304844"/>
    <w:rsid w:val="00304885"/>
    <w:rsid w:val="00304DE7"/>
    <w:rsid w:val="003050E5"/>
    <w:rsid w:val="00305E5F"/>
    <w:rsid w:val="0030610A"/>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32A8"/>
    <w:rsid w:val="0031388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AF"/>
    <w:rsid w:val="00326877"/>
    <w:rsid w:val="00326A83"/>
    <w:rsid w:val="00326C65"/>
    <w:rsid w:val="00327146"/>
    <w:rsid w:val="00327D1A"/>
    <w:rsid w:val="00331861"/>
    <w:rsid w:val="00332237"/>
    <w:rsid w:val="00332AB7"/>
    <w:rsid w:val="00332B04"/>
    <w:rsid w:val="00333151"/>
    <w:rsid w:val="00334467"/>
    <w:rsid w:val="00335348"/>
    <w:rsid w:val="00336833"/>
    <w:rsid w:val="00336C5B"/>
    <w:rsid w:val="00336CCF"/>
    <w:rsid w:val="0033715E"/>
    <w:rsid w:val="0033720F"/>
    <w:rsid w:val="0033724C"/>
    <w:rsid w:val="003379E6"/>
    <w:rsid w:val="00337A48"/>
    <w:rsid w:val="00337ABC"/>
    <w:rsid w:val="00340124"/>
    <w:rsid w:val="00340A96"/>
    <w:rsid w:val="00340BAF"/>
    <w:rsid w:val="00340C62"/>
    <w:rsid w:val="003416D2"/>
    <w:rsid w:val="00341829"/>
    <w:rsid w:val="00341F9F"/>
    <w:rsid w:val="00342528"/>
    <w:rsid w:val="00342778"/>
    <w:rsid w:val="0034309D"/>
    <w:rsid w:val="00343A51"/>
    <w:rsid w:val="00343B54"/>
    <w:rsid w:val="00343DF1"/>
    <w:rsid w:val="00344039"/>
    <w:rsid w:val="00344159"/>
    <w:rsid w:val="003443A1"/>
    <w:rsid w:val="003444A1"/>
    <w:rsid w:val="00344AD2"/>
    <w:rsid w:val="0034550C"/>
    <w:rsid w:val="00345A1C"/>
    <w:rsid w:val="00345D20"/>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2829"/>
    <w:rsid w:val="003534F4"/>
    <w:rsid w:val="003536F9"/>
    <w:rsid w:val="003537C9"/>
    <w:rsid w:val="00353ABA"/>
    <w:rsid w:val="00353E0D"/>
    <w:rsid w:val="00353F8F"/>
    <w:rsid w:val="003543EF"/>
    <w:rsid w:val="003545E3"/>
    <w:rsid w:val="00354B9E"/>
    <w:rsid w:val="00354DBC"/>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25C"/>
    <w:rsid w:val="003626F7"/>
    <w:rsid w:val="00362C02"/>
    <w:rsid w:val="0036306B"/>
    <w:rsid w:val="00363166"/>
    <w:rsid w:val="003635FD"/>
    <w:rsid w:val="0036439C"/>
    <w:rsid w:val="00364658"/>
    <w:rsid w:val="003646BE"/>
    <w:rsid w:val="00364E9F"/>
    <w:rsid w:val="00365A68"/>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13"/>
    <w:rsid w:val="003748E3"/>
    <w:rsid w:val="00375FBC"/>
    <w:rsid w:val="003760D9"/>
    <w:rsid w:val="00376574"/>
    <w:rsid w:val="003774BD"/>
    <w:rsid w:val="00377B60"/>
    <w:rsid w:val="00377F15"/>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B77A9"/>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14"/>
    <w:rsid w:val="003C38CE"/>
    <w:rsid w:val="003C396A"/>
    <w:rsid w:val="003C3A58"/>
    <w:rsid w:val="003C41E9"/>
    <w:rsid w:val="003C47AA"/>
    <w:rsid w:val="003C5135"/>
    <w:rsid w:val="003C52BB"/>
    <w:rsid w:val="003C5447"/>
    <w:rsid w:val="003C65C7"/>
    <w:rsid w:val="003C674D"/>
    <w:rsid w:val="003C683E"/>
    <w:rsid w:val="003C6960"/>
    <w:rsid w:val="003C6C9B"/>
    <w:rsid w:val="003C7F45"/>
    <w:rsid w:val="003D0EAB"/>
    <w:rsid w:val="003D1083"/>
    <w:rsid w:val="003D13C4"/>
    <w:rsid w:val="003D1F20"/>
    <w:rsid w:val="003D2291"/>
    <w:rsid w:val="003D26C9"/>
    <w:rsid w:val="003D3861"/>
    <w:rsid w:val="003D3D4A"/>
    <w:rsid w:val="003D462A"/>
    <w:rsid w:val="003D4F19"/>
    <w:rsid w:val="003D5B55"/>
    <w:rsid w:val="003D6B8A"/>
    <w:rsid w:val="003D6E32"/>
    <w:rsid w:val="003D7177"/>
    <w:rsid w:val="003D786F"/>
    <w:rsid w:val="003D7ED6"/>
    <w:rsid w:val="003E0E3D"/>
    <w:rsid w:val="003E19EB"/>
    <w:rsid w:val="003E224C"/>
    <w:rsid w:val="003E23EB"/>
    <w:rsid w:val="003E3336"/>
    <w:rsid w:val="003E3860"/>
    <w:rsid w:val="003E3BB3"/>
    <w:rsid w:val="003E3E03"/>
    <w:rsid w:val="003E40D2"/>
    <w:rsid w:val="003E4490"/>
    <w:rsid w:val="003E45D6"/>
    <w:rsid w:val="003E4EDF"/>
    <w:rsid w:val="003E58C7"/>
    <w:rsid w:val="003E5BD8"/>
    <w:rsid w:val="003E5BF6"/>
    <w:rsid w:val="003E5CA5"/>
    <w:rsid w:val="003E62CF"/>
    <w:rsid w:val="003E6367"/>
    <w:rsid w:val="003E6D58"/>
    <w:rsid w:val="003E716F"/>
    <w:rsid w:val="003F0068"/>
    <w:rsid w:val="003F02D8"/>
    <w:rsid w:val="003F084A"/>
    <w:rsid w:val="003F0DAF"/>
    <w:rsid w:val="003F12D9"/>
    <w:rsid w:val="003F1880"/>
    <w:rsid w:val="003F189D"/>
    <w:rsid w:val="003F2D5D"/>
    <w:rsid w:val="003F2E14"/>
    <w:rsid w:val="003F2F05"/>
    <w:rsid w:val="003F3312"/>
    <w:rsid w:val="003F337F"/>
    <w:rsid w:val="003F37E6"/>
    <w:rsid w:val="003F45FB"/>
    <w:rsid w:val="003F4B84"/>
    <w:rsid w:val="003F6028"/>
    <w:rsid w:val="003F6545"/>
    <w:rsid w:val="003F6E1A"/>
    <w:rsid w:val="003F6F6B"/>
    <w:rsid w:val="003F7176"/>
    <w:rsid w:val="003F7195"/>
    <w:rsid w:val="003F7244"/>
    <w:rsid w:val="003F793E"/>
    <w:rsid w:val="003F7B16"/>
    <w:rsid w:val="003F7B55"/>
    <w:rsid w:val="00400197"/>
    <w:rsid w:val="004002D0"/>
    <w:rsid w:val="00400580"/>
    <w:rsid w:val="00400A48"/>
    <w:rsid w:val="00400EE9"/>
    <w:rsid w:val="00401049"/>
    <w:rsid w:val="00402188"/>
    <w:rsid w:val="004026FB"/>
    <w:rsid w:val="004029CA"/>
    <w:rsid w:val="0040362F"/>
    <w:rsid w:val="00403904"/>
    <w:rsid w:val="00403D69"/>
    <w:rsid w:val="0040407B"/>
    <w:rsid w:val="00404157"/>
    <w:rsid w:val="00404A3F"/>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943"/>
    <w:rsid w:val="00421D43"/>
    <w:rsid w:val="0042244F"/>
    <w:rsid w:val="0042281D"/>
    <w:rsid w:val="00423366"/>
    <w:rsid w:val="00423C8C"/>
    <w:rsid w:val="0042469D"/>
    <w:rsid w:val="00424945"/>
    <w:rsid w:val="00425361"/>
    <w:rsid w:val="004254BB"/>
    <w:rsid w:val="004264F1"/>
    <w:rsid w:val="00426AC6"/>
    <w:rsid w:val="00426BB6"/>
    <w:rsid w:val="00426ED3"/>
    <w:rsid w:val="004270F1"/>
    <w:rsid w:val="00430B2C"/>
    <w:rsid w:val="00431607"/>
    <w:rsid w:val="00431894"/>
    <w:rsid w:val="00432C7E"/>
    <w:rsid w:val="00432F39"/>
    <w:rsid w:val="00433E30"/>
    <w:rsid w:val="00434120"/>
    <w:rsid w:val="00435728"/>
    <w:rsid w:val="004359AA"/>
    <w:rsid w:val="00435F31"/>
    <w:rsid w:val="0043650D"/>
    <w:rsid w:val="004365B4"/>
    <w:rsid w:val="004376BB"/>
    <w:rsid w:val="00437C32"/>
    <w:rsid w:val="00437C54"/>
    <w:rsid w:val="00437DD6"/>
    <w:rsid w:val="004405DD"/>
    <w:rsid w:val="00440AB2"/>
    <w:rsid w:val="0044154C"/>
    <w:rsid w:val="00441A59"/>
    <w:rsid w:val="004422FA"/>
    <w:rsid w:val="004430EC"/>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AE4"/>
    <w:rsid w:val="00454CC9"/>
    <w:rsid w:val="00454F10"/>
    <w:rsid w:val="00455004"/>
    <w:rsid w:val="00455374"/>
    <w:rsid w:val="00456425"/>
    <w:rsid w:val="0045650D"/>
    <w:rsid w:val="004565A5"/>
    <w:rsid w:val="0045668E"/>
    <w:rsid w:val="00457164"/>
    <w:rsid w:val="0045748C"/>
    <w:rsid w:val="004576D6"/>
    <w:rsid w:val="00457821"/>
    <w:rsid w:val="004604E8"/>
    <w:rsid w:val="0046092D"/>
    <w:rsid w:val="004619A1"/>
    <w:rsid w:val="00461CD9"/>
    <w:rsid w:val="0046212D"/>
    <w:rsid w:val="00462492"/>
    <w:rsid w:val="00462743"/>
    <w:rsid w:val="00463964"/>
    <w:rsid w:val="004639A8"/>
    <w:rsid w:val="00464325"/>
    <w:rsid w:val="004649C1"/>
    <w:rsid w:val="00464A3E"/>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C73"/>
    <w:rsid w:val="00471EB6"/>
    <w:rsid w:val="00471FA5"/>
    <w:rsid w:val="00472095"/>
    <w:rsid w:val="00472215"/>
    <w:rsid w:val="004722D2"/>
    <w:rsid w:val="00472413"/>
    <w:rsid w:val="00472422"/>
    <w:rsid w:val="00472432"/>
    <w:rsid w:val="0047283B"/>
    <w:rsid w:val="00472DAE"/>
    <w:rsid w:val="00473ADA"/>
    <w:rsid w:val="00473D9F"/>
    <w:rsid w:val="004742D8"/>
    <w:rsid w:val="004743C5"/>
    <w:rsid w:val="00474568"/>
    <w:rsid w:val="00474BB6"/>
    <w:rsid w:val="00474D79"/>
    <w:rsid w:val="004750F1"/>
    <w:rsid w:val="0047533A"/>
    <w:rsid w:val="004758A6"/>
    <w:rsid w:val="004762DE"/>
    <w:rsid w:val="0047737E"/>
    <w:rsid w:val="00477920"/>
    <w:rsid w:val="00477E0C"/>
    <w:rsid w:val="0048003C"/>
    <w:rsid w:val="004803AA"/>
    <w:rsid w:val="00480A18"/>
    <w:rsid w:val="00480BDB"/>
    <w:rsid w:val="00480CF5"/>
    <w:rsid w:val="0048233F"/>
    <w:rsid w:val="004826C1"/>
    <w:rsid w:val="0048315B"/>
    <w:rsid w:val="00483E84"/>
    <w:rsid w:val="00483ED1"/>
    <w:rsid w:val="00484BC6"/>
    <w:rsid w:val="00484E1B"/>
    <w:rsid w:val="00484ED1"/>
    <w:rsid w:val="00485B61"/>
    <w:rsid w:val="00485B67"/>
    <w:rsid w:val="00485CB1"/>
    <w:rsid w:val="00486C62"/>
    <w:rsid w:val="00486D9D"/>
    <w:rsid w:val="00487327"/>
    <w:rsid w:val="00487722"/>
    <w:rsid w:val="00487753"/>
    <w:rsid w:val="00487BBB"/>
    <w:rsid w:val="004900F6"/>
    <w:rsid w:val="00490208"/>
    <w:rsid w:val="004907BE"/>
    <w:rsid w:val="004907C6"/>
    <w:rsid w:val="00490899"/>
    <w:rsid w:val="0049153F"/>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8AD"/>
    <w:rsid w:val="004B292A"/>
    <w:rsid w:val="004B2BF9"/>
    <w:rsid w:val="004B2D1C"/>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14A"/>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0A"/>
    <w:rsid w:val="004D6DDA"/>
    <w:rsid w:val="004D6F05"/>
    <w:rsid w:val="004D7384"/>
    <w:rsid w:val="004D7D8F"/>
    <w:rsid w:val="004E08BB"/>
    <w:rsid w:val="004E09A6"/>
    <w:rsid w:val="004E0E10"/>
    <w:rsid w:val="004E1278"/>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E7631"/>
    <w:rsid w:val="004F02B7"/>
    <w:rsid w:val="004F044D"/>
    <w:rsid w:val="004F09DC"/>
    <w:rsid w:val="004F1236"/>
    <w:rsid w:val="004F1D27"/>
    <w:rsid w:val="004F1E9D"/>
    <w:rsid w:val="004F276E"/>
    <w:rsid w:val="004F2A44"/>
    <w:rsid w:val="004F316A"/>
    <w:rsid w:val="004F316D"/>
    <w:rsid w:val="004F353B"/>
    <w:rsid w:val="004F480D"/>
    <w:rsid w:val="004F4999"/>
    <w:rsid w:val="004F5231"/>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6AF"/>
    <w:rsid w:val="00505D83"/>
    <w:rsid w:val="00505EF4"/>
    <w:rsid w:val="00507F71"/>
    <w:rsid w:val="005103AF"/>
    <w:rsid w:val="005105B8"/>
    <w:rsid w:val="005109F1"/>
    <w:rsid w:val="00510D62"/>
    <w:rsid w:val="0051100E"/>
    <w:rsid w:val="00511472"/>
    <w:rsid w:val="005116DD"/>
    <w:rsid w:val="00511F73"/>
    <w:rsid w:val="0051258B"/>
    <w:rsid w:val="00512AD4"/>
    <w:rsid w:val="00512E6B"/>
    <w:rsid w:val="0051355C"/>
    <w:rsid w:val="00513A25"/>
    <w:rsid w:val="0051430C"/>
    <w:rsid w:val="005144AC"/>
    <w:rsid w:val="0051462A"/>
    <w:rsid w:val="00515003"/>
    <w:rsid w:val="00515291"/>
    <w:rsid w:val="005159DB"/>
    <w:rsid w:val="00515AA7"/>
    <w:rsid w:val="005160FE"/>
    <w:rsid w:val="00516AA1"/>
    <w:rsid w:val="00516FDF"/>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27BE3"/>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8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131"/>
    <w:rsid w:val="00552685"/>
    <w:rsid w:val="00553E60"/>
    <w:rsid w:val="005544E7"/>
    <w:rsid w:val="00554F0A"/>
    <w:rsid w:val="0055543D"/>
    <w:rsid w:val="005555B5"/>
    <w:rsid w:val="005555BF"/>
    <w:rsid w:val="005558C7"/>
    <w:rsid w:val="00555A64"/>
    <w:rsid w:val="00555C6F"/>
    <w:rsid w:val="00555F58"/>
    <w:rsid w:val="0055637F"/>
    <w:rsid w:val="00556D29"/>
    <w:rsid w:val="0055756C"/>
    <w:rsid w:val="005577E5"/>
    <w:rsid w:val="00557FD3"/>
    <w:rsid w:val="0056044C"/>
    <w:rsid w:val="005608B0"/>
    <w:rsid w:val="00560A35"/>
    <w:rsid w:val="00560EEA"/>
    <w:rsid w:val="00561327"/>
    <w:rsid w:val="0056275F"/>
    <w:rsid w:val="00562E38"/>
    <w:rsid w:val="005639FD"/>
    <w:rsid w:val="00563E65"/>
    <w:rsid w:val="00563F78"/>
    <w:rsid w:val="00564E85"/>
    <w:rsid w:val="00566125"/>
    <w:rsid w:val="0056627B"/>
    <w:rsid w:val="00566295"/>
    <w:rsid w:val="005665F0"/>
    <w:rsid w:val="0056721C"/>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A8C"/>
    <w:rsid w:val="00577CB7"/>
    <w:rsid w:val="0058253C"/>
    <w:rsid w:val="00582F50"/>
    <w:rsid w:val="005834A1"/>
    <w:rsid w:val="005835CE"/>
    <w:rsid w:val="00583792"/>
    <w:rsid w:val="00583B3B"/>
    <w:rsid w:val="00583BAA"/>
    <w:rsid w:val="00583C10"/>
    <w:rsid w:val="00584199"/>
    <w:rsid w:val="00584561"/>
    <w:rsid w:val="00584774"/>
    <w:rsid w:val="00585106"/>
    <w:rsid w:val="00585A96"/>
    <w:rsid w:val="005862F6"/>
    <w:rsid w:val="005863BA"/>
    <w:rsid w:val="00586469"/>
    <w:rsid w:val="00586A09"/>
    <w:rsid w:val="00586E45"/>
    <w:rsid w:val="00587048"/>
    <w:rsid w:val="0058750B"/>
    <w:rsid w:val="0059000B"/>
    <w:rsid w:val="00590C93"/>
    <w:rsid w:val="00591BA1"/>
    <w:rsid w:val="00592263"/>
    <w:rsid w:val="0059242A"/>
    <w:rsid w:val="00592500"/>
    <w:rsid w:val="00592593"/>
    <w:rsid w:val="0059261D"/>
    <w:rsid w:val="00592F39"/>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A7F6A"/>
    <w:rsid w:val="005B004B"/>
    <w:rsid w:val="005B150A"/>
    <w:rsid w:val="005B1751"/>
    <w:rsid w:val="005B1FF7"/>
    <w:rsid w:val="005B281B"/>
    <w:rsid w:val="005B2FF6"/>
    <w:rsid w:val="005B38D3"/>
    <w:rsid w:val="005B3CB4"/>
    <w:rsid w:val="005B4CDC"/>
    <w:rsid w:val="005B4D0C"/>
    <w:rsid w:val="005B5455"/>
    <w:rsid w:val="005B55AB"/>
    <w:rsid w:val="005B66E9"/>
    <w:rsid w:val="005B6C76"/>
    <w:rsid w:val="005B72C8"/>
    <w:rsid w:val="005B73C3"/>
    <w:rsid w:val="005C04B4"/>
    <w:rsid w:val="005C0B18"/>
    <w:rsid w:val="005C0F3B"/>
    <w:rsid w:val="005C14DE"/>
    <w:rsid w:val="005C1934"/>
    <w:rsid w:val="005C19E2"/>
    <w:rsid w:val="005C1A2F"/>
    <w:rsid w:val="005C1F76"/>
    <w:rsid w:val="005C2309"/>
    <w:rsid w:val="005C23ED"/>
    <w:rsid w:val="005C262D"/>
    <w:rsid w:val="005C2710"/>
    <w:rsid w:val="005C2955"/>
    <w:rsid w:val="005C3C51"/>
    <w:rsid w:val="005C3EBF"/>
    <w:rsid w:val="005C419B"/>
    <w:rsid w:val="005C45DE"/>
    <w:rsid w:val="005C4D68"/>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2932"/>
    <w:rsid w:val="005D307E"/>
    <w:rsid w:val="005D3250"/>
    <w:rsid w:val="005D3938"/>
    <w:rsid w:val="005D4323"/>
    <w:rsid w:val="005D44FF"/>
    <w:rsid w:val="005D4A1B"/>
    <w:rsid w:val="005D4F36"/>
    <w:rsid w:val="005D5A61"/>
    <w:rsid w:val="005D5B02"/>
    <w:rsid w:val="005D5CC9"/>
    <w:rsid w:val="005D5E17"/>
    <w:rsid w:val="005D60D0"/>
    <w:rsid w:val="005D685B"/>
    <w:rsid w:val="005D7109"/>
    <w:rsid w:val="005D7256"/>
    <w:rsid w:val="005D73D4"/>
    <w:rsid w:val="005D78BF"/>
    <w:rsid w:val="005D7B7D"/>
    <w:rsid w:val="005E00CC"/>
    <w:rsid w:val="005E20F6"/>
    <w:rsid w:val="005E241E"/>
    <w:rsid w:val="005E2803"/>
    <w:rsid w:val="005E2CC4"/>
    <w:rsid w:val="005E2D58"/>
    <w:rsid w:val="005E3762"/>
    <w:rsid w:val="005E386E"/>
    <w:rsid w:val="005E3C72"/>
    <w:rsid w:val="005E4471"/>
    <w:rsid w:val="005E4CA6"/>
    <w:rsid w:val="005E5879"/>
    <w:rsid w:val="005E5B60"/>
    <w:rsid w:val="005E615A"/>
    <w:rsid w:val="005E66FE"/>
    <w:rsid w:val="005E679B"/>
    <w:rsid w:val="005E6FDE"/>
    <w:rsid w:val="005E7F12"/>
    <w:rsid w:val="005F04EF"/>
    <w:rsid w:val="005F097B"/>
    <w:rsid w:val="005F0D52"/>
    <w:rsid w:val="005F115D"/>
    <w:rsid w:val="005F1236"/>
    <w:rsid w:val="005F16C8"/>
    <w:rsid w:val="005F1975"/>
    <w:rsid w:val="005F20DD"/>
    <w:rsid w:val="005F21DF"/>
    <w:rsid w:val="005F32B7"/>
    <w:rsid w:val="005F4153"/>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3528"/>
    <w:rsid w:val="006143CD"/>
    <w:rsid w:val="006144C9"/>
    <w:rsid w:val="00615772"/>
    <w:rsid w:val="0061585E"/>
    <w:rsid w:val="00616733"/>
    <w:rsid w:val="00616BEE"/>
    <w:rsid w:val="0061742F"/>
    <w:rsid w:val="006174AA"/>
    <w:rsid w:val="00617647"/>
    <w:rsid w:val="006178D6"/>
    <w:rsid w:val="00620329"/>
    <w:rsid w:val="006203C1"/>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9D"/>
    <w:rsid w:val="006257F2"/>
    <w:rsid w:val="0062583E"/>
    <w:rsid w:val="006263CA"/>
    <w:rsid w:val="00626AD7"/>
    <w:rsid w:val="00626E49"/>
    <w:rsid w:val="00626F03"/>
    <w:rsid w:val="006274BF"/>
    <w:rsid w:val="00627634"/>
    <w:rsid w:val="00627DCB"/>
    <w:rsid w:val="006301C9"/>
    <w:rsid w:val="0063024C"/>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046"/>
    <w:rsid w:val="006503C1"/>
    <w:rsid w:val="006505B3"/>
    <w:rsid w:val="006507C9"/>
    <w:rsid w:val="006514BC"/>
    <w:rsid w:val="0065165A"/>
    <w:rsid w:val="006530B2"/>
    <w:rsid w:val="00653410"/>
    <w:rsid w:val="00653931"/>
    <w:rsid w:val="00653DFB"/>
    <w:rsid w:val="00653E73"/>
    <w:rsid w:val="006542BA"/>
    <w:rsid w:val="006542D2"/>
    <w:rsid w:val="0065448D"/>
    <w:rsid w:val="0065455E"/>
    <w:rsid w:val="00654D6D"/>
    <w:rsid w:val="00654FA1"/>
    <w:rsid w:val="006552BD"/>
    <w:rsid w:val="006553BB"/>
    <w:rsid w:val="00655813"/>
    <w:rsid w:val="00655AD9"/>
    <w:rsid w:val="00655E2A"/>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0E7"/>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861"/>
    <w:rsid w:val="00681E78"/>
    <w:rsid w:val="006822EB"/>
    <w:rsid w:val="006827D3"/>
    <w:rsid w:val="006829D5"/>
    <w:rsid w:val="00683527"/>
    <w:rsid w:val="0068383C"/>
    <w:rsid w:val="00683E4B"/>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24D"/>
    <w:rsid w:val="00693B30"/>
    <w:rsid w:val="006954D8"/>
    <w:rsid w:val="00696938"/>
    <w:rsid w:val="00697198"/>
    <w:rsid w:val="00697748"/>
    <w:rsid w:val="00697FB1"/>
    <w:rsid w:val="006A0038"/>
    <w:rsid w:val="006A00CA"/>
    <w:rsid w:val="006A0DC4"/>
    <w:rsid w:val="006A0F53"/>
    <w:rsid w:val="006A209F"/>
    <w:rsid w:val="006A260B"/>
    <w:rsid w:val="006A282A"/>
    <w:rsid w:val="006A298B"/>
    <w:rsid w:val="006A3418"/>
    <w:rsid w:val="006A3685"/>
    <w:rsid w:val="006A406E"/>
    <w:rsid w:val="006A4314"/>
    <w:rsid w:val="006A4CF6"/>
    <w:rsid w:val="006A5131"/>
    <w:rsid w:val="006A564E"/>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92C"/>
    <w:rsid w:val="006B2C1E"/>
    <w:rsid w:val="006B31E4"/>
    <w:rsid w:val="006B3719"/>
    <w:rsid w:val="006B3995"/>
    <w:rsid w:val="006B3DCA"/>
    <w:rsid w:val="006B40B2"/>
    <w:rsid w:val="006B52AC"/>
    <w:rsid w:val="006B5824"/>
    <w:rsid w:val="006B5D61"/>
    <w:rsid w:val="006B6C3B"/>
    <w:rsid w:val="006B75BA"/>
    <w:rsid w:val="006B7E56"/>
    <w:rsid w:val="006B7E88"/>
    <w:rsid w:val="006B7FF4"/>
    <w:rsid w:val="006C0437"/>
    <w:rsid w:val="006C13F2"/>
    <w:rsid w:val="006C13F8"/>
    <w:rsid w:val="006C1BE7"/>
    <w:rsid w:val="006C274A"/>
    <w:rsid w:val="006C3570"/>
    <w:rsid w:val="006C3659"/>
    <w:rsid w:val="006C3F9B"/>
    <w:rsid w:val="006C42D0"/>
    <w:rsid w:val="006C450C"/>
    <w:rsid w:val="006C462E"/>
    <w:rsid w:val="006C47FF"/>
    <w:rsid w:val="006C5BF3"/>
    <w:rsid w:val="006C652C"/>
    <w:rsid w:val="006C711D"/>
    <w:rsid w:val="006C7297"/>
    <w:rsid w:val="006C79E9"/>
    <w:rsid w:val="006D0D5A"/>
    <w:rsid w:val="006D1723"/>
    <w:rsid w:val="006D1B42"/>
    <w:rsid w:val="006D1FDB"/>
    <w:rsid w:val="006D2A01"/>
    <w:rsid w:val="006D2DAD"/>
    <w:rsid w:val="006D327A"/>
    <w:rsid w:val="006D3ED6"/>
    <w:rsid w:val="006D4594"/>
    <w:rsid w:val="006D58D2"/>
    <w:rsid w:val="006D5D80"/>
    <w:rsid w:val="006D5DEB"/>
    <w:rsid w:val="006D608F"/>
    <w:rsid w:val="006D60F7"/>
    <w:rsid w:val="006D6522"/>
    <w:rsid w:val="006D6D7C"/>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CC9"/>
    <w:rsid w:val="006F0EA1"/>
    <w:rsid w:val="006F0ED2"/>
    <w:rsid w:val="006F1045"/>
    <w:rsid w:val="006F1193"/>
    <w:rsid w:val="006F2BE7"/>
    <w:rsid w:val="006F2EA5"/>
    <w:rsid w:val="006F345F"/>
    <w:rsid w:val="006F3B5D"/>
    <w:rsid w:val="006F4686"/>
    <w:rsid w:val="006F4A41"/>
    <w:rsid w:val="006F4EB4"/>
    <w:rsid w:val="006F4EF3"/>
    <w:rsid w:val="006F5E0B"/>
    <w:rsid w:val="006F5F72"/>
    <w:rsid w:val="006F6014"/>
    <w:rsid w:val="006F63F8"/>
    <w:rsid w:val="006F6595"/>
    <w:rsid w:val="006F6784"/>
    <w:rsid w:val="006F6926"/>
    <w:rsid w:val="006F6983"/>
    <w:rsid w:val="006F6CF3"/>
    <w:rsid w:val="006F72D8"/>
    <w:rsid w:val="006F7641"/>
    <w:rsid w:val="0070031A"/>
    <w:rsid w:val="00700D8E"/>
    <w:rsid w:val="00700DB1"/>
    <w:rsid w:val="00700FF6"/>
    <w:rsid w:val="00701E7F"/>
    <w:rsid w:val="00701FFC"/>
    <w:rsid w:val="0070215F"/>
    <w:rsid w:val="00702A03"/>
    <w:rsid w:val="0070306F"/>
    <w:rsid w:val="007031B9"/>
    <w:rsid w:val="0070323E"/>
    <w:rsid w:val="00703EF8"/>
    <w:rsid w:val="0070454C"/>
    <w:rsid w:val="00704AA9"/>
    <w:rsid w:val="00704C41"/>
    <w:rsid w:val="00705059"/>
    <w:rsid w:val="00707001"/>
    <w:rsid w:val="007070DB"/>
    <w:rsid w:val="00707468"/>
    <w:rsid w:val="007102F0"/>
    <w:rsid w:val="007103B7"/>
    <w:rsid w:val="0071088C"/>
    <w:rsid w:val="00710EC7"/>
    <w:rsid w:val="00710F66"/>
    <w:rsid w:val="00711833"/>
    <w:rsid w:val="00711DE5"/>
    <w:rsid w:val="00713223"/>
    <w:rsid w:val="007132DC"/>
    <w:rsid w:val="00713D15"/>
    <w:rsid w:val="00715454"/>
    <w:rsid w:val="007154F2"/>
    <w:rsid w:val="007157E7"/>
    <w:rsid w:val="00715957"/>
    <w:rsid w:val="00717F38"/>
    <w:rsid w:val="00720BF5"/>
    <w:rsid w:val="00721590"/>
    <w:rsid w:val="007215D2"/>
    <w:rsid w:val="00721DFE"/>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7E4"/>
    <w:rsid w:val="007328C7"/>
    <w:rsid w:val="00733082"/>
    <w:rsid w:val="0073309F"/>
    <w:rsid w:val="0073382C"/>
    <w:rsid w:val="00735392"/>
    <w:rsid w:val="00735639"/>
    <w:rsid w:val="00735696"/>
    <w:rsid w:val="00735BD2"/>
    <w:rsid w:val="00735C43"/>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5EB2"/>
    <w:rsid w:val="007467F5"/>
    <w:rsid w:val="007474AC"/>
    <w:rsid w:val="007476E6"/>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077"/>
    <w:rsid w:val="0075510D"/>
    <w:rsid w:val="007553C9"/>
    <w:rsid w:val="00755B26"/>
    <w:rsid w:val="00756303"/>
    <w:rsid w:val="007566ED"/>
    <w:rsid w:val="00756715"/>
    <w:rsid w:val="0075687C"/>
    <w:rsid w:val="00757354"/>
    <w:rsid w:val="00757656"/>
    <w:rsid w:val="007579CD"/>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3CE"/>
    <w:rsid w:val="00772435"/>
    <w:rsid w:val="00772770"/>
    <w:rsid w:val="007729E0"/>
    <w:rsid w:val="00773A3B"/>
    <w:rsid w:val="0077428D"/>
    <w:rsid w:val="00774432"/>
    <w:rsid w:val="0077448D"/>
    <w:rsid w:val="0077482A"/>
    <w:rsid w:val="00776255"/>
    <w:rsid w:val="00777185"/>
    <w:rsid w:val="0077773C"/>
    <w:rsid w:val="00777897"/>
    <w:rsid w:val="00780754"/>
    <w:rsid w:val="00780796"/>
    <w:rsid w:val="00780FFC"/>
    <w:rsid w:val="00781851"/>
    <w:rsid w:val="00782713"/>
    <w:rsid w:val="0078273B"/>
    <w:rsid w:val="007828E1"/>
    <w:rsid w:val="007828F1"/>
    <w:rsid w:val="00782E52"/>
    <w:rsid w:val="0078323D"/>
    <w:rsid w:val="007834E1"/>
    <w:rsid w:val="007835CB"/>
    <w:rsid w:val="007851AD"/>
    <w:rsid w:val="007853B6"/>
    <w:rsid w:val="00785820"/>
    <w:rsid w:val="00785A8A"/>
    <w:rsid w:val="00785B0D"/>
    <w:rsid w:val="00786E06"/>
    <w:rsid w:val="00787256"/>
    <w:rsid w:val="0078748A"/>
    <w:rsid w:val="0078798E"/>
    <w:rsid w:val="0079043B"/>
    <w:rsid w:val="00790E34"/>
    <w:rsid w:val="00790FA9"/>
    <w:rsid w:val="00791C69"/>
    <w:rsid w:val="007927D1"/>
    <w:rsid w:val="00793515"/>
    <w:rsid w:val="007940F9"/>
    <w:rsid w:val="007948E9"/>
    <w:rsid w:val="00794969"/>
    <w:rsid w:val="00795879"/>
    <w:rsid w:val="007964C3"/>
    <w:rsid w:val="00796BCF"/>
    <w:rsid w:val="00796F32"/>
    <w:rsid w:val="007972A8"/>
    <w:rsid w:val="007974A5"/>
    <w:rsid w:val="00797540"/>
    <w:rsid w:val="00797F48"/>
    <w:rsid w:val="007A092C"/>
    <w:rsid w:val="007A0B8D"/>
    <w:rsid w:val="007A0F8A"/>
    <w:rsid w:val="007A10B9"/>
    <w:rsid w:val="007A10E4"/>
    <w:rsid w:val="007A14A4"/>
    <w:rsid w:val="007A1FE3"/>
    <w:rsid w:val="007A2793"/>
    <w:rsid w:val="007A288A"/>
    <w:rsid w:val="007A29B7"/>
    <w:rsid w:val="007A2E98"/>
    <w:rsid w:val="007A3852"/>
    <w:rsid w:val="007A38A6"/>
    <w:rsid w:val="007A3C9F"/>
    <w:rsid w:val="007A4735"/>
    <w:rsid w:val="007A49FE"/>
    <w:rsid w:val="007A567A"/>
    <w:rsid w:val="007A56C2"/>
    <w:rsid w:val="007A5816"/>
    <w:rsid w:val="007A594B"/>
    <w:rsid w:val="007A5ACF"/>
    <w:rsid w:val="007A6811"/>
    <w:rsid w:val="007A6816"/>
    <w:rsid w:val="007B08F7"/>
    <w:rsid w:val="007B1827"/>
    <w:rsid w:val="007B2196"/>
    <w:rsid w:val="007B22BF"/>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387"/>
    <w:rsid w:val="007C31DF"/>
    <w:rsid w:val="007C3CD4"/>
    <w:rsid w:val="007C4C53"/>
    <w:rsid w:val="007C53B2"/>
    <w:rsid w:val="007C58E9"/>
    <w:rsid w:val="007C6896"/>
    <w:rsid w:val="007C74C8"/>
    <w:rsid w:val="007C754F"/>
    <w:rsid w:val="007C7899"/>
    <w:rsid w:val="007C7941"/>
    <w:rsid w:val="007C797D"/>
    <w:rsid w:val="007C7F60"/>
    <w:rsid w:val="007D0223"/>
    <w:rsid w:val="007D0A1E"/>
    <w:rsid w:val="007D0BEC"/>
    <w:rsid w:val="007D0F04"/>
    <w:rsid w:val="007D18A7"/>
    <w:rsid w:val="007D1D35"/>
    <w:rsid w:val="007D1E7C"/>
    <w:rsid w:val="007D21CF"/>
    <w:rsid w:val="007D24F2"/>
    <w:rsid w:val="007D2CEE"/>
    <w:rsid w:val="007D2E90"/>
    <w:rsid w:val="007D31E8"/>
    <w:rsid w:val="007D32BE"/>
    <w:rsid w:val="007D3594"/>
    <w:rsid w:val="007D3910"/>
    <w:rsid w:val="007D39DE"/>
    <w:rsid w:val="007D3D0A"/>
    <w:rsid w:val="007D4782"/>
    <w:rsid w:val="007D4B0D"/>
    <w:rsid w:val="007D4D3C"/>
    <w:rsid w:val="007D51C9"/>
    <w:rsid w:val="007D5563"/>
    <w:rsid w:val="007D57F1"/>
    <w:rsid w:val="007D5F99"/>
    <w:rsid w:val="007D651B"/>
    <w:rsid w:val="007D6923"/>
    <w:rsid w:val="007D6F9C"/>
    <w:rsid w:val="007D704B"/>
    <w:rsid w:val="007D7120"/>
    <w:rsid w:val="007D7165"/>
    <w:rsid w:val="007D78BE"/>
    <w:rsid w:val="007D7BFF"/>
    <w:rsid w:val="007D7CD3"/>
    <w:rsid w:val="007E0241"/>
    <w:rsid w:val="007E07F2"/>
    <w:rsid w:val="007E0DA0"/>
    <w:rsid w:val="007E1261"/>
    <w:rsid w:val="007E2038"/>
    <w:rsid w:val="007E2411"/>
    <w:rsid w:val="007E2CBF"/>
    <w:rsid w:val="007E3677"/>
    <w:rsid w:val="007E37A7"/>
    <w:rsid w:val="007E3A07"/>
    <w:rsid w:val="007E4861"/>
    <w:rsid w:val="007E4ADD"/>
    <w:rsid w:val="007E4DAB"/>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02"/>
    <w:rsid w:val="007F3A57"/>
    <w:rsid w:val="007F3B3D"/>
    <w:rsid w:val="007F3F58"/>
    <w:rsid w:val="007F3FD3"/>
    <w:rsid w:val="007F403B"/>
    <w:rsid w:val="007F4273"/>
    <w:rsid w:val="007F49B3"/>
    <w:rsid w:val="007F4C6C"/>
    <w:rsid w:val="007F5A50"/>
    <w:rsid w:val="007F5BE6"/>
    <w:rsid w:val="007F5FFB"/>
    <w:rsid w:val="007F62EA"/>
    <w:rsid w:val="007F689D"/>
    <w:rsid w:val="007F7902"/>
    <w:rsid w:val="007F7C2E"/>
    <w:rsid w:val="00800246"/>
    <w:rsid w:val="008003D3"/>
    <w:rsid w:val="00800433"/>
    <w:rsid w:val="0080063F"/>
    <w:rsid w:val="00800D6D"/>
    <w:rsid w:val="00800FB1"/>
    <w:rsid w:val="00800FE6"/>
    <w:rsid w:val="0080165E"/>
    <w:rsid w:val="00802530"/>
    <w:rsid w:val="0080264C"/>
    <w:rsid w:val="0080302D"/>
    <w:rsid w:val="00803078"/>
    <w:rsid w:val="00803434"/>
    <w:rsid w:val="008038A0"/>
    <w:rsid w:val="00804223"/>
    <w:rsid w:val="00804C74"/>
    <w:rsid w:val="00805D80"/>
    <w:rsid w:val="00805E2F"/>
    <w:rsid w:val="00806958"/>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BD0"/>
    <w:rsid w:val="00823CD5"/>
    <w:rsid w:val="00824B8D"/>
    <w:rsid w:val="00825387"/>
    <w:rsid w:val="008253B2"/>
    <w:rsid w:val="008254F8"/>
    <w:rsid w:val="008255B9"/>
    <w:rsid w:val="00825929"/>
    <w:rsid w:val="00825953"/>
    <w:rsid w:val="00825DB8"/>
    <w:rsid w:val="00825ED6"/>
    <w:rsid w:val="00826AA0"/>
    <w:rsid w:val="00826DB7"/>
    <w:rsid w:val="0082763F"/>
    <w:rsid w:val="008277AC"/>
    <w:rsid w:val="00827F2B"/>
    <w:rsid w:val="00831280"/>
    <w:rsid w:val="00832B3F"/>
    <w:rsid w:val="00832B80"/>
    <w:rsid w:val="00832E9F"/>
    <w:rsid w:val="00833126"/>
    <w:rsid w:val="00833623"/>
    <w:rsid w:val="00833A22"/>
    <w:rsid w:val="00834010"/>
    <w:rsid w:val="008341DC"/>
    <w:rsid w:val="008344A2"/>
    <w:rsid w:val="0083511C"/>
    <w:rsid w:val="00835E33"/>
    <w:rsid w:val="008361D4"/>
    <w:rsid w:val="00836870"/>
    <w:rsid w:val="00837B20"/>
    <w:rsid w:val="00840761"/>
    <w:rsid w:val="008419D5"/>
    <w:rsid w:val="00841E24"/>
    <w:rsid w:val="008420B4"/>
    <w:rsid w:val="00842709"/>
    <w:rsid w:val="00843973"/>
    <w:rsid w:val="008443C9"/>
    <w:rsid w:val="00845495"/>
    <w:rsid w:val="00845A90"/>
    <w:rsid w:val="0084646A"/>
    <w:rsid w:val="0084720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4A6"/>
    <w:rsid w:val="008647C2"/>
    <w:rsid w:val="00864A07"/>
    <w:rsid w:val="00865027"/>
    <w:rsid w:val="0086569D"/>
    <w:rsid w:val="00865D96"/>
    <w:rsid w:val="0086615E"/>
    <w:rsid w:val="00866203"/>
    <w:rsid w:val="00866256"/>
    <w:rsid w:val="00866281"/>
    <w:rsid w:val="0086659F"/>
    <w:rsid w:val="008669BC"/>
    <w:rsid w:val="00866FCC"/>
    <w:rsid w:val="008673CB"/>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5E5B"/>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2F2"/>
    <w:rsid w:val="00884385"/>
    <w:rsid w:val="00884AE6"/>
    <w:rsid w:val="00884DB7"/>
    <w:rsid w:val="00884DDF"/>
    <w:rsid w:val="00885F95"/>
    <w:rsid w:val="00886099"/>
    <w:rsid w:val="00886B96"/>
    <w:rsid w:val="008878EF"/>
    <w:rsid w:val="0088799D"/>
    <w:rsid w:val="00887FB4"/>
    <w:rsid w:val="008915C3"/>
    <w:rsid w:val="0089194D"/>
    <w:rsid w:val="008936DE"/>
    <w:rsid w:val="0089438F"/>
    <w:rsid w:val="008944FF"/>
    <w:rsid w:val="008950F2"/>
    <w:rsid w:val="0089530A"/>
    <w:rsid w:val="008954C3"/>
    <w:rsid w:val="00895EAA"/>
    <w:rsid w:val="0089644D"/>
    <w:rsid w:val="00896514"/>
    <w:rsid w:val="00897540"/>
    <w:rsid w:val="008A05DD"/>
    <w:rsid w:val="008A0CC2"/>
    <w:rsid w:val="008A0D57"/>
    <w:rsid w:val="008A16BD"/>
    <w:rsid w:val="008A23AD"/>
    <w:rsid w:val="008A23D8"/>
    <w:rsid w:val="008A2752"/>
    <w:rsid w:val="008A3297"/>
    <w:rsid w:val="008A3463"/>
    <w:rsid w:val="008A3805"/>
    <w:rsid w:val="008A3E15"/>
    <w:rsid w:val="008A3F4D"/>
    <w:rsid w:val="008A431E"/>
    <w:rsid w:val="008A45C6"/>
    <w:rsid w:val="008A4C10"/>
    <w:rsid w:val="008A5DAA"/>
    <w:rsid w:val="008A67C2"/>
    <w:rsid w:val="008A6F4E"/>
    <w:rsid w:val="008A799F"/>
    <w:rsid w:val="008A7A06"/>
    <w:rsid w:val="008A7C1B"/>
    <w:rsid w:val="008B07B6"/>
    <w:rsid w:val="008B0F0E"/>
    <w:rsid w:val="008B1725"/>
    <w:rsid w:val="008B21F6"/>
    <w:rsid w:val="008B2587"/>
    <w:rsid w:val="008B309A"/>
    <w:rsid w:val="008B3AC2"/>
    <w:rsid w:val="008B3AF3"/>
    <w:rsid w:val="008B41EF"/>
    <w:rsid w:val="008B4729"/>
    <w:rsid w:val="008B4E17"/>
    <w:rsid w:val="008B5A12"/>
    <w:rsid w:val="008B5ED2"/>
    <w:rsid w:val="008B6247"/>
    <w:rsid w:val="008B67E4"/>
    <w:rsid w:val="008B6BCD"/>
    <w:rsid w:val="008B6D9D"/>
    <w:rsid w:val="008B725F"/>
    <w:rsid w:val="008C0141"/>
    <w:rsid w:val="008C0514"/>
    <w:rsid w:val="008C0B66"/>
    <w:rsid w:val="008C11E1"/>
    <w:rsid w:val="008C145D"/>
    <w:rsid w:val="008C16E9"/>
    <w:rsid w:val="008C18D0"/>
    <w:rsid w:val="008C2334"/>
    <w:rsid w:val="008C2B68"/>
    <w:rsid w:val="008C2D7C"/>
    <w:rsid w:val="008C30D5"/>
    <w:rsid w:val="008C35AA"/>
    <w:rsid w:val="008C3C74"/>
    <w:rsid w:val="008C3E43"/>
    <w:rsid w:val="008C4A9A"/>
    <w:rsid w:val="008C61DF"/>
    <w:rsid w:val="008C6558"/>
    <w:rsid w:val="008C6693"/>
    <w:rsid w:val="008C67F3"/>
    <w:rsid w:val="008C783B"/>
    <w:rsid w:val="008C7876"/>
    <w:rsid w:val="008C79A9"/>
    <w:rsid w:val="008D01FB"/>
    <w:rsid w:val="008D02A6"/>
    <w:rsid w:val="008D04A6"/>
    <w:rsid w:val="008D17E7"/>
    <w:rsid w:val="008D18D9"/>
    <w:rsid w:val="008D267D"/>
    <w:rsid w:val="008D2803"/>
    <w:rsid w:val="008D28DB"/>
    <w:rsid w:val="008D2A32"/>
    <w:rsid w:val="008D33BE"/>
    <w:rsid w:val="008D453B"/>
    <w:rsid w:val="008D4B1C"/>
    <w:rsid w:val="008D4B32"/>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2D6"/>
    <w:rsid w:val="008E7840"/>
    <w:rsid w:val="008E7AE0"/>
    <w:rsid w:val="008E7C8F"/>
    <w:rsid w:val="008E7CFE"/>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041C"/>
    <w:rsid w:val="009011FC"/>
    <w:rsid w:val="0090164E"/>
    <w:rsid w:val="009019CB"/>
    <w:rsid w:val="00901C43"/>
    <w:rsid w:val="0090211F"/>
    <w:rsid w:val="0090218C"/>
    <w:rsid w:val="009030BD"/>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6F0"/>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17EB2"/>
    <w:rsid w:val="009202D1"/>
    <w:rsid w:val="00921611"/>
    <w:rsid w:val="00921D02"/>
    <w:rsid w:val="00921EB7"/>
    <w:rsid w:val="009222DA"/>
    <w:rsid w:val="0092249A"/>
    <w:rsid w:val="00923234"/>
    <w:rsid w:val="0092340A"/>
    <w:rsid w:val="009234AF"/>
    <w:rsid w:val="00923799"/>
    <w:rsid w:val="00923FB2"/>
    <w:rsid w:val="00925047"/>
    <w:rsid w:val="0092535B"/>
    <w:rsid w:val="00925568"/>
    <w:rsid w:val="00925CB1"/>
    <w:rsid w:val="00925EB4"/>
    <w:rsid w:val="00926342"/>
    <w:rsid w:val="00926366"/>
    <w:rsid w:val="009268D1"/>
    <w:rsid w:val="00926B18"/>
    <w:rsid w:val="00927101"/>
    <w:rsid w:val="009272D3"/>
    <w:rsid w:val="009313BA"/>
    <w:rsid w:val="00932A97"/>
    <w:rsid w:val="00932D51"/>
    <w:rsid w:val="0093318C"/>
    <w:rsid w:val="00933212"/>
    <w:rsid w:val="00933656"/>
    <w:rsid w:val="00933971"/>
    <w:rsid w:val="00933A44"/>
    <w:rsid w:val="00933BC0"/>
    <w:rsid w:val="0093406D"/>
    <w:rsid w:val="00934907"/>
    <w:rsid w:val="00934E15"/>
    <w:rsid w:val="0093550D"/>
    <w:rsid w:val="00935718"/>
    <w:rsid w:val="00935887"/>
    <w:rsid w:val="00935CA3"/>
    <w:rsid w:val="009360AA"/>
    <w:rsid w:val="009364F5"/>
    <w:rsid w:val="00936E01"/>
    <w:rsid w:val="0093717D"/>
    <w:rsid w:val="00937DA1"/>
    <w:rsid w:val="00937F17"/>
    <w:rsid w:val="00940AB7"/>
    <w:rsid w:val="00940D49"/>
    <w:rsid w:val="00940F43"/>
    <w:rsid w:val="009412CF"/>
    <w:rsid w:val="0094145F"/>
    <w:rsid w:val="00942CAC"/>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CA6"/>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EC"/>
    <w:rsid w:val="00960FFA"/>
    <w:rsid w:val="0096154B"/>
    <w:rsid w:val="00961801"/>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5F78"/>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4313"/>
    <w:rsid w:val="00984898"/>
    <w:rsid w:val="00985372"/>
    <w:rsid w:val="0098537E"/>
    <w:rsid w:val="0098592F"/>
    <w:rsid w:val="00985A5B"/>
    <w:rsid w:val="00985F33"/>
    <w:rsid w:val="009867C1"/>
    <w:rsid w:val="00986883"/>
    <w:rsid w:val="0098690F"/>
    <w:rsid w:val="009869C9"/>
    <w:rsid w:val="00986AF6"/>
    <w:rsid w:val="00986FCC"/>
    <w:rsid w:val="0098716E"/>
    <w:rsid w:val="00987890"/>
    <w:rsid w:val="00987B50"/>
    <w:rsid w:val="00987D4F"/>
    <w:rsid w:val="00987E94"/>
    <w:rsid w:val="00990134"/>
    <w:rsid w:val="00990196"/>
    <w:rsid w:val="00991DE5"/>
    <w:rsid w:val="00992033"/>
    <w:rsid w:val="00992917"/>
    <w:rsid w:val="00992E93"/>
    <w:rsid w:val="00993614"/>
    <w:rsid w:val="00993A45"/>
    <w:rsid w:val="00993B9A"/>
    <w:rsid w:val="00993EB7"/>
    <w:rsid w:val="0099512B"/>
    <w:rsid w:val="00995340"/>
    <w:rsid w:val="009954D2"/>
    <w:rsid w:val="009958D6"/>
    <w:rsid w:val="0099664D"/>
    <w:rsid w:val="009967F9"/>
    <w:rsid w:val="00996B2F"/>
    <w:rsid w:val="00997508"/>
    <w:rsid w:val="00997ED8"/>
    <w:rsid w:val="009A0400"/>
    <w:rsid w:val="009A081B"/>
    <w:rsid w:val="009A0D47"/>
    <w:rsid w:val="009A10A7"/>
    <w:rsid w:val="009A12AB"/>
    <w:rsid w:val="009A1461"/>
    <w:rsid w:val="009A19FF"/>
    <w:rsid w:val="009A270A"/>
    <w:rsid w:val="009A274A"/>
    <w:rsid w:val="009A338A"/>
    <w:rsid w:val="009A33AC"/>
    <w:rsid w:val="009A3419"/>
    <w:rsid w:val="009A345D"/>
    <w:rsid w:val="009A373A"/>
    <w:rsid w:val="009A3B2A"/>
    <w:rsid w:val="009A3EAD"/>
    <w:rsid w:val="009A4F8B"/>
    <w:rsid w:val="009A500D"/>
    <w:rsid w:val="009A6269"/>
    <w:rsid w:val="009A6525"/>
    <w:rsid w:val="009A7203"/>
    <w:rsid w:val="009A779E"/>
    <w:rsid w:val="009A7910"/>
    <w:rsid w:val="009B06BD"/>
    <w:rsid w:val="009B1418"/>
    <w:rsid w:val="009B147A"/>
    <w:rsid w:val="009B1864"/>
    <w:rsid w:val="009B1A17"/>
    <w:rsid w:val="009B1AA5"/>
    <w:rsid w:val="009B2155"/>
    <w:rsid w:val="009B2252"/>
    <w:rsid w:val="009B2A75"/>
    <w:rsid w:val="009B2FAD"/>
    <w:rsid w:val="009B32E6"/>
    <w:rsid w:val="009B3946"/>
    <w:rsid w:val="009B40A1"/>
    <w:rsid w:val="009B4164"/>
    <w:rsid w:val="009B52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E4F"/>
    <w:rsid w:val="009C6F69"/>
    <w:rsid w:val="009C72ED"/>
    <w:rsid w:val="009C7366"/>
    <w:rsid w:val="009D0072"/>
    <w:rsid w:val="009D113C"/>
    <w:rsid w:val="009D11CD"/>
    <w:rsid w:val="009D1E1B"/>
    <w:rsid w:val="009D2391"/>
    <w:rsid w:val="009D3727"/>
    <w:rsid w:val="009D535B"/>
    <w:rsid w:val="009D5854"/>
    <w:rsid w:val="009D5CCA"/>
    <w:rsid w:val="009D7C51"/>
    <w:rsid w:val="009E01E4"/>
    <w:rsid w:val="009E06DC"/>
    <w:rsid w:val="009E07E3"/>
    <w:rsid w:val="009E0FE2"/>
    <w:rsid w:val="009E1692"/>
    <w:rsid w:val="009E16E1"/>
    <w:rsid w:val="009E1859"/>
    <w:rsid w:val="009E1DCB"/>
    <w:rsid w:val="009E2E99"/>
    <w:rsid w:val="009E3061"/>
    <w:rsid w:val="009E36F3"/>
    <w:rsid w:val="009E3B6B"/>
    <w:rsid w:val="009E42DB"/>
    <w:rsid w:val="009E4301"/>
    <w:rsid w:val="009E585A"/>
    <w:rsid w:val="009E5E90"/>
    <w:rsid w:val="009E609E"/>
    <w:rsid w:val="009E64CA"/>
    <w:rsid w:val="009E70D1"/>
    <w:rsid w:val="009E74D7"/>
    <w:rsid w:val="009F0693"/>
    <w:rsid w:val="009F0C91"/>
    <w:rsid w:val="009F14D8"/>
    <w:rsid w:val="009F15BF"/>
    <w:rsid w:val="009F1AA8"/>
    <w:rsid w:val="009F24F4"/>
    <w:rsid w:val="009F27E0"/>
    <w:rsid w:val="009F2A03"/>
    <w:rsid w:val="009F434A"/>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5B74"/>
    <w:rsid w:val="00A06AC7"/>
    <w:rsid w:val="00A071F8"/>
    <w:rsid w:val="00A07D6A"/>
    <w:rsid w:val="00A10124"/>
    <w:rsid w:val="00A10290"/>
    <w:rsid w:val="00A1092C"/>
    <w:rsid w:val="00A10B93"/>
    <w:rsid w:val="00A10DF8"/>
    <w:rsid w:val="00A1137A"/>
    <w:rsid w:val="00A11E40"/>
    <w:rsid w:val="00A126B3"/>
    <w:rsid w:val="00A12F87"/>
    <w:rsid w:val="00A1396C"/>
    <w:rsid w:val="00A14E6E"/>
    <w:rsid w:val="00A15AAF"/>
    <w:rsid w:val="00A162AD"/>
    <w:rsid w:val="00A16B89"/>
    <w:rsid w:val="00A175A6"/>
    <w:rsid w:val="00A175CD"/>
    <w:rsid w:val="00A17B15"/>
    <w:rsid w:val="00A2001B"/>
    <w:rsid w:val="00A20751"/>
    <w:rsid w:val="00A213F9"/>
    <w:rsid w:val="00A21785"/>
    <w:rsid w:val="00A21EFD"/>
    <w:rsid w:val="00A2251A"/>
    <w:rsid w:val="00A22A23"/>
    <w:rsid w:val="00A22D9A"/>
    <w:rsid w:val="00A24349"/>
    <w:rsid w:val="00A243F3"/>
    <w:rsid w:val="00A251BF"/>
    <w:rsid w:val="00A25695"/>
    <w:rsid w:val="00A25B31"/>
    <w:rsid w:val="00A263DE"/>
    <w:rsid w:val="00A265CE"/>
    <w:rsid w:val="00A272D6"/>
    <w:rsid w:val="00A27476"/>
    <w:rsid w:val="00A31AF9"/>
    <w:rsid w:val="00A325E2"/>
    <w:rsid w:val="00A33E21"/>
    <w:rsid w:val="00A33F1A"/>
    <w:rsid w:val="00A34486"/>
    <w:rsid w:val="00A347DA"/>
    <w:rsid w:val="00A34973"/>
    <w:rsid w:val="00A35676"/>
    <w:rsid w:val="00A35914"/>
    <w:rsid w:val="00A35A73"/>
    <w:rsid w:val="00A3609B"/>
    <w:rsid w:val="00A369D8"/>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6CB"/>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D5A"/>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2F8F"/>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1B0"/>
    <w:rsid w:val="00A81606"/>
    <w:rsid w:val="00A81A75"/>
    <w:rsid w:val="00A81EDA"/>
    <w:rsid w:val="00A8311A"/>
    <w:rsid w:val="00A833EA"/>
    <w:rsid w:val="00A84280"/>
    <w:rsid w:val="00A84299"/>
    <w:rsid w:val="00A84958"/>
    <w:rsid w:val="00A84EF8"/>
    <w:rsid w:val="00A857BD"/>
    <w:rsid w:val="00A85C45"/>
    <w:rsid w:val="00A861D1"/>
    <w:rsid w:val="00A86449"/>
    <w:rsid w:val="00A869BE"/>
    <w:rsid w:val="00A86C5B"/>
    <w:rsid w:val="00A873B0"/>
    <w:rsid w:val="00A87830"/>
    <w:rsid w:val="00A9052D"/>
    <w:rsid w:val="00A91E3C"/>
    <w:rsid w:val="00A92976"/>
    <w:rsid w:val="00A937C9"/>
    <w:rsid w:val="00A93DFB"/>
    <w:rsid w:val="00A94109"/>
    <w:rsid w:val="00A9415D"/>
    <w:rsid w:val="00A94C1E"/>
    <w:rsid w:val="00A95267"/>
    <w:rsid w:val="00A95A87"/>
    <w:rsid w:val="00A960B1"/>
    <w:rsid w:val="00A968AF"/>
    <w:rsid w:val="00A96DF3"/>
    <w:rsid w:val="00A97127"/>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4CFB"/>
    <w:rsid w:val="00AA5E0E"/>
    <w:rsid w:val="00AA63F6"/>
    <w:rsid w:val="00AA64C2"/>
    <w:rsid w:val="00AA6CD4"/>
    <w:rsid w:val="00AA730C"/>
    <w:rsid w:val="00AB003F"/>
    <w:rsid w:val="00AB0BF5"/>
    <w:rsid w:val="00AB108F"/>
    <w:rsid w:val="00AB11D6"/>
    <w:rsid w:val="00AB187F"/>
    <w:rsid w:val="00AB2332"/>
    <w:rsid w:val="00AB24AD"/>
    <w:rsid w:val="00AB268D"/>
    <w:rsid w:val="00AB2C67"/>
    <w:rsid w:val="00AB2FB2"/>
    <w:rsid w:val="00AB310B"/>
    <w:rsid w:val="00AB325F"/>
    <w:rsid w:val="00AB4CF5"/>
    <w:rsid w:val="00AB4DFF"/>
    <w:rsid w:val="00AB4E2B"/>
    <w:rsid w:val="00AB52F6"/>
    <w:rsid w:val="00AB54CB"/>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42EF"/>
    <w:rsid w:val="00AC59A6"/>
    <w:rsid w:val="00AC5E1F"/>
    <w:rsid w:val="00AC62B5"/>
    <w:rsid w:val="00AC6659"/>
    <w:rsid w:val="00AC6884"/>
    <w:rsid w:val="00AC6E95"/>
    <w:rsid w:val="00AC7527"/>
    <w:rsid w:val="00AC7A9A"/>
    <w:rsid w:val="00AC7E77"/>
    <w:rsid w:val="00AC7F90"/>
    <w:rsid w:val="00AD03F1"/>
    <w:rsid w:val="00AD08F6"/>
    <w:rsid w:val="00AD1096"/>
    <w:rsid w:val="00AD19DC"/>
    <w:rsid w:val="00AD2397"/>
    <w:rsid w:val="00AD26AC"/>
    <w:rsid w:val="00AD2E61"/>
    <w:rsid w:val="00AD314C"/>
    <w:rsid w:val="00AD32F0"/>
    <w:rsid w:val="00AD35F2"/>
    <w:rsid w:val="00AD3D8A"/>
    <w:rsid w:val="00AD42AA"/>
    <w:rsid w:val="00AD4AF3"/>
    <w:rsid w:val="00AD5609"/>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7DD"/>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1CC"/>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20B1F"/>
    <w:rsid w:val="00B20F18"/>
    <w:rsid w:val="00B211A4"/>
    <w:rsid w:val="00B21D4D"/>
    <w:rsid w:val="00B21D59"/>
    <w:rsid w:val="00B22629"/>
    <w:rsid w:val="00B22B27"/>
    <w:rsid w:val="00B22FDA"/>
    <w:rsid w:val="00B234A7"/>
    <w:rsid w:val="00B23E5C"/>
    <w:rsid w:val="00B23F24"/>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3206"/>
    <w:rsid w:val="00B3464D"/>
    <w:rsid w:val="00B34A0F"/>
    <w:rsid w:val="00B34ECA"/>
    <w:rsid w:val="00B360C9"/>
    <w:rsid w:val="00B402E7"/>
    <w:rsid w:val="00B403E7"/>
    <w:rsid w:val="00B4066E"/>
    <w:rsid w:val="00B417F6"/>
    <w:rsid w:val="00B424E7"/>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4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20F"/>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664F"/>
    <w:rsid w:val="00B77380"/>
    <w:rsid w:val="00B777C0"/>
    <w:rsid w:val="00B802AC"/>
    <w:rsid w:val="00B807B7"/>
    <w:rsid w:val="00B80B64"/>
    <w:rsid w:val="00B81D7D"/>
    <w:rsid w:val="00B82050"/>
    <w:rsid w:val="00B82132"/>
    <w:rsid w:val="00B825DB"/>
    <w:rsid w:val="00B82D0B"/>
    <w:rsid w:val="00B8495A"/>
    <w:rsid w:val="00B84ACB"/>
    <w:rsid w:val="00B84D8D"/>
    <w:rsid w:val="00B853A4"/>
    <w:rsid w:val="00B90179"/>
    <w:rsid w:val="00B92C1F"/>
    <w:rsid w:val="00B92F39"/>
    <w:rsid w:val="00B9405F"/>
    <w:rsid w:val="00B9438C"/>
    <w:rsid w:val="00B94A78"/>
    <w:rsid w:val="00B955AB"/>
    <w:rsid w:val="00B95DF5"/>
    <w:rsid w:val="00B95E7D"/>
    <w:rsid w:val="00B9724B"/>
    <w:rsid w:val="00B9792C"/>
    <w:rsid w:val="00B97EC8"/>
    <w:rsid w:val="00BA1A11"/>
    <w:rsid w:val="00BA1FB5"/>
    <w:rsid w:val="00BA2476"/>
    <w:rsid w:val="00BA2525"/>
    <w:rsid w:val="00BA2C97"/>
    <w:rsid w:val="00BA2DE1"/>
    <w:rsid w:val="00BA3338"/>
    <w:rsid w:val="00BA3483"/>
    <w:rsid w:val="00BA4575"/>
    <w:rsid w:val="00BA4AD1"/>
    <w:rsid w:val="00BA53D9"/>
    <w:rsid w:val="00BA5580"/>
    <w:rsid w:val="00BA563F"/>
    <w:rsid w:val="00BA5E05"/>
    <w:rsid w:val="00BA5F37"/>
    <w:rsid w:val="00BA6946"/>
    <w:rsid w:val="00BA79BE"/>
    <w:rsid w:val="00BA7B16"/>
    <w:rsid w:val="00BB09DE"/>
    <w:rsid w:val="00BB2E8B"/>
    <w:rsid w:val="00BB3D66"/>
    <w:rsid w:val="00BB43B9"/>
    <w:rsid w:val="00BB4ABC"/>
    <w:rsid w:val="00BB4B30"/>
    <w:rsid w:val="00BB4C38"/>
    <w:rsid w:val="00BB52CA"/>
    <w:rsid w:val="00BB54AF"/>
    <w:rsid w:val="00BB5936"/>
    <w:rsid w:val="00BB6192"/>
    <w:rsid w:val="00BB64FE"/>
    <w:rsid w:val="00BB6F79"/>
    <w:rsid w:val="00BB7475"/>
    <w:rsid w:val="00BB7EBC"/>
    <w:rsid w:val="00BC18F7"/>
    <w:rsid w:val="00BC3BC3"/>
    <w:rsid w:val="00BC4035"/>
    <w:rsid w:val="00BC4F2A"/>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678"/>
    <w:rsid w:val="00BD398C"/>
    <w:rsid w:val="00BD419F"/>
    <w:rsid w:val="00BD44A8"/>
    <w:rsid w:val="00BD468B"/>
    <w:rsid w:val="00BD5722"/>
    <w:rsid w:val="00BD5747"/>
    <w:rsid w:val="00BD59CA"/>
    <w:rsid w:val="00BD5BB6"/>
    <w:rsid w:val="00BD5BC6"/>
    <w:rsid w:val="00BD6289"/>
    <w:rsid w:val="00BD71F2"/>
    <w:rsid w:val="00BE000F"/>
    <w:rsid w:val="00BE0528"/>
    <w:rsid w:val="00BE05EE"/>
    <w:rsid w:val="00BE0C08"/>
    <w:rsid w:val="00BE2308"/>
    <w:rsid w:val="00BE279F"/>
    <w:rsid w:val="00BE2AE5"/>
    <w:rsid w:val="00BE369E"/>
    <w:rsid w:val="00BE3837"/>
    <w:rsid w:val="00BE3BF8"/>
    <w:rsid w:val="00BE3C2D"/>
    <w:rsid w:val="00BE5287"/>
    <w:rsid w:val="00BE54D2"/>
    <w:rsid w:val="00BE5644"/>
    <w:rsid w:val="00BE57BC"/>
    <w:rsid w:val="00BE5DF4"/>
    <w:rsid w:val="00BE608E"/>
    <w:rsid w:val="00BE77C1"/>
    <w:rsid w:val="00BE7CAE"/>
    <w:rsid w:val="00BF0534"/>
    <w:rsid w:val="00BF16A0"/>
    <w:rsid w:val="00BF20DC"/>
    <w:rsid w:val="00BF2693"/>
    <w:rsid w:val="00BF2702"/>
    <w:rsid w:val="00BF3991"/>
    <w:rsid w:val="00BF3BBA"/>
    <w:rsid w:val="00BF4088"/>
    <w:rsid w:val="00BF45F9"/>
    <w:rsid w:val="00BF4624"/>
    <w:rsid w:val="00BF4F19"/>
    <w:rsid w:val="00BF5002"/>
    <w:rsid w:val="00BF5174"/>
    <w:rsid w:val="00BF6171"/>
    <w:rsid w:val="00BF6328"/>
    <w:rsid w:val="00BF6E0F"/>
    <w:rsid w:val="00BF7219"/>
    <w:rsid w:val="00BF79A8"/>
    <w:rsid w:val="00BF7E6B"/>
    <w:rsid w:val="00C0031C"/>
    <w:rsid w:val="00C00409"/>
    <w:rsid w:val="00C00F96"/>
    <w:rsid w:val="00C03146"/>
    <w:rsid w:val="00C03A2A"/>
    <w:rsid w:val="00C049B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419"/>
    <w:rsid w:val="00C1288F"/>
    <w:rsid w:val="00C12A53"/>
    <w:rsid w:val="00C12EAE"/>
    <w:rsid w:val="00C133CC"/>
    <w:rsid w:val="00C140D4"/>
    <w:rsid w:val="00C164F9"/>
    <w:rsid w:val="00C16DA3"/>
    <w:rsid w:val="00C1721B"/>
    <w:rsid w:val="00C2060A"/>
    <w:rsid w:val="00C20EBF"/>
    <w:rsid w:val="00C2121D"/>
    <w:rsid w:val="00C21339"/>
    <w:rsid w:val="00C216D4"/>
    <w:rsid w:val="00C21DF5"/>
    <w:rsid w:val="00C2280E"/>
    <w:rsid w:val="00C22A76"/>
    <w:rsid w:val="00C22A7A"/>
    <w:rsid w:val="00C23264"/>
    <w:rsid w:val="00C23B77"/>
    <w:rsid w:val="00C2448E"/>
    <w:rsid w:val="00C24B7C"/>
    <w:rsid w:val="00C24FCC"/>
    <w:rsid w:val="00C2634C"/>
    <w:rsid w:val="00C26DFB"/>
    <w:rsid w:val="00C275C6"/>
    <w:rsid w:val="00C2787F"/>
    <w:rsid w:val="00C27B75"/>
    <w:rsid w:val="00C27F55"/>
    <w:rsid w:val="00C305CD"/>
    <w:rsid w:val="00C30765"/>
    <w:rsid w:val="00C31024"/>
    <w:rsid w:val="00C31461"/>
    <w:rsid w:val="00C3147F"/>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468"/>
    <w:rsid w:val="00C377F8"/>
    <w:rsid w:val="00C378EE"/>
    <w:rsid w:val="00C40C85"/>
    <w:rsid w:val="00C40F5A"/>
    <w:rsid w:val="00C41218"/>
    <w:rsid w:val="00C41C89"/>
    <w:rsid w:val="00C41E9E"/>
    <w:rsid w:val="00C42032"/>
    <w:rsid w:val="00C42C48"/>
    <w:rsid w:val="00C435B8"/>
    <w:rsid w:val="00C45550"/>
    <w:rsid w:val="00C4610B"/>
    <w:rsid w:val="00C469CC"/>
    <w:rsid w:val="00C46F41"/>
    <w:rsid w:val="00C4743E"/>
    <w:rsid w:val="00C500CA"/>
    <w:rsid w:val="00C50368"/>
    <w:rsid w:val="00C50375"/>
    <w:rsid w:val="00C50B6F"/>
    <w:rsid w:val="00C511EF"/>
    <w:rsid w:val="00C51264"/>
    <w:rsid w:val="00C520A7"/>
    <w:rsid w:val="00C5238B"/>
    <w:rsid w:val="00C52998"/>
    <w:rsid w:val="00C531D4"/>
    <w:rsid w:val="00C53309"/>
    <w:rsid w:val="00C53FFB"/>
    <w:rsid w:val="00C55EC1"/>
    <w:rsid w:val="00C55EC7"/>
    <w:rsid w:val="00C562A2"/>
    <w:rsid w:val="00C56449"/>
    <w:rsid w:val="00C573C1"/>
    <w:rsid w:val="00C574EA"/>
    <w:rsid w:val="00C60906"/>
    <w:rsid w:val="00C6144E"/>
    <w:rsid w:val="00C62968"/>
    <w:rsid w:val="00C634A2"/>
    <w:rsid w:val="00C63CD9"/>
    <w:rsid w:val="00C642D2"/>
    <w:rsid w:val="00C64444"/>
    <w:rsid w:val="00C65F58"/>
    <w:rsid w:val="00C664F0"/>
    <w:rsid w:val="00C6660C"/>
    <w:rsid w:val="00C66D18"/>
    <w:rsid w:val="00C66E43"/>
    <w:rsid w:val="00C6705D"/>
    <w:rsid w:val="00C67368"/>
    <w:rsid w:val="00C67A36"/>
    <w:rsid w:val="00C703EE"/>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775F7"/>
    <w:rsid w:val="00C80107"/>
    <w:rsid w:val="00C8074C"/>
    <w:rsid w:val="00C808A3"/>
    <w:rsid w:val="00C80C18"/>
    <w:rsid w:val="00C80DC1"/>
    <w:rsid w:val="00C80E68"/>
    <w:rsid w:val="00C81AEA"/>
    <w:rsid w:val="00C81BE4"/>
    <w:rsid w:val="00C8237D"/>
    <w:rsid w:val="00C8254E"/>
    <w:rsid w:val="00C8280D"/>
    <w:rsid w:val="00C83802"/>
    <w:rsid w:val="00C83840"/>
    <w:rsid w:val="00C83CE5"/>
    <w:rsid w:val="00C850CD"/>
    <w:rsid w:val="00C8587F"/>
    <w:rsid w:val="00C85C8C"/>
    <w:rsid w:val="00C85D7E"/>
    <w:rsid w:val="00C8661C"/>
    <w:rsid w:val="00C868A4"/>
    <w:rsid w:val="00C86BDC"/>
    <w:rsid w:val="00C87074"/>
    <w:rsid w:val="00C870E8"/>
    <w:rsid w:val="00C877C8"/>
    <w:rsid w:val="00C87F13"/>
    <w:rsid w:val="00C90D54"/>
    <w:rsid w:val="00C91B27"/>
    <w:rsid w:val="00C93B8B"/>
    <w:rsid w:val="00C93E1C"/>
    <w:rsid w:val="00C947B1"/>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05BE"/>
    <w:rsid w:val="00CB10CF"/>
    <w:rsid w:val="00CB17A7"/>
    <w:rsid w:val="00CB17C0"/>
    <w:rsid w:val="00CB21E7"/>
    <w:rsid w:val="00CB2562"/>
    <w:rsid w:val="00CB2CA3"/>
    <w:rsid w:val="00CB42D9"/>
    <w:rsid w:val="00CB4D0E"/>
    <w:rsid w:val="00CB51AF"/>
    <w:rsid w:val="00CB57A2"/>
    <w:rsid w:val="00CB5D52"/>
    <w:rsid w:val="00CB714E"/>
    <w:rsid w:val="00CB7625"/>
    <w:rsid w:val="00CB786E"/>
    <w:rsid w:val="00CB7A88"/>
    <w:rsid w:val="00CB7BB9"/>
    <w:rsid w:val="00CC054F"/>
    <w:rsid w:val="00CC0ACC"/>
    <w:rsid w:val="00CC15D8"/>
    <w:rsid w:val="00CC18DF"/>
    <w:rsid w:val="00CC27BC"/>
    <w:rsid w:val="00CC29ED"/>
    <w:rsid w:val="00CC3C39"/>
    <w:rsid w:val="00CC3F69"/>
    <w:rsid w:val="00CC45EC"/>
    <w:rsid w:val="00CC482B"/>
    <w:rsid w:val="00CC4AB1"/>
    <w:rsid w:val="00CC4B86"/>
    <w:rsid w:val="00CC4F2D"/>
    <w:rsid w:val="00CC5014"/>
    <w:rsid w:val="00CC54B3"/>
    <w:rsid w:val="00CD0259"/>
    <w:rsid w:val="00CD0367"/>
    <w:rsid w:val="00CD0414"/>
    <w:rsid w:val="00CD0953"/>
    <w:rsid w:val="00CD1BC5"/>
    <w:rsid w:val="00CD20FF"/>
    <w:rsid w:val="00CD2372"/>
    <w:rsid w:val="00CD2D4B"/>
    <w:rsid w:val="00CD3B46"/>
    <w:rsid w:val="00CD3EBD"/>
    <w:rsid w:val="00CD48ED"/>
    <w:rsid w:val="00CD48F1"/>
    <w:rsid w:val="00CD5C69"/>
    <w:rsid w:val="00CD624E"/>
    <w:rsid w:val="00CD63AA"/>
    <w:rsid w:val="00CD64CF"/>
    <w:rsid w:val="00CD6736"/>
    <w:rsid w:val="00CD6B6D"/>
    <w:rsid w:val="00CD6DFA"/>
    <w:rsid w:val="00CD6E18"/>
    <w:rsid w:val="00CD6E55"/>
    <w:rsid w:val="00CD731C"/>
    <w:rsid w:val="00CD7329"/>
    <w:rsid w:val="00CE0BFA"/>
    <w:rsid w:val="00CE0EA0"/>
    <w:rsid w:val="00CE14FE"/>
    <w:rsid w:val="00CE1F0C"/>
    <w:rsid w:val="00CE2035"/>
    <w:rsid w:val="00CE28AF"/>
    <w:rsid w:val="00CE319F"/>
    <w:rsid w:val="00CE36F4"/>
    <w:rsid w:val="00CE3763"/>
    <w:rsid w:val="00CE38FD"/>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4E61"/>
    <w:rsid w:val="00CF52FB"/>
    <w:rsid w:val="00CF64BD"/>
    <w:rsid w:val="00CF6AF5"/>
    <w:rsid w:val="00CF7178"/>
    <w:rsid w:val="00CF7344"/>
    <w:rsid w:val="00CF7954"/>
    <w:rsid w:val="00CF7F31"/>
    <w:rsid w:val="00D001A0"/>
    <w:rsid w:val="00D00D0C"/>
    <w:rsid w:val="00D01444"/>
    <w:rsid w:val="00D023AB"/>
    <w:rsid w:val="00D025C7"/>
    <w:rsid w:val="00D02D4F"/>
    <w:rsid w:val="00D03291"/>
    <w:rsid w:val="00D03676"/>
    <w:rsid w:val="00D039A5"/>
    <w:rsid w:val="00D03BAC"/>
    <w:rsid w:val="00D03BD1"/>
    <w:rsid w:val="00D042A1"/>
    <w:rsid w:val="00D045F2"/>
    <w:rsid w:val="00D04C41"/>
    <w:rsid w:val="00D04E60"/>
    <w:rsid w:val="00D04F7D"/>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348"/>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44D1"/>
    <w:rsid w:val="00D24568"/>
    <w:rsid w:val="00D24963"/>
    <w:rsid w:val="00D25267"/>
    <w:rsid w:val="00D2771F"/>
    <w:rsid w:val="00D27856"/>
    <w:rsid w:val="00D27872"/>
    <w:rsid w:val="00D279F1"/>
    <w:rsid w:val="00D27FF0"/>
    <w:rsid w:val="00D302C9"/>
    <w:rsid w:val="00D307D8"/>
    <w:rsid w:val="00D30C6E"/>
    <w:rsid w:val="00D30DA3"/>
    <w:rsid w:val="00D30F72"/>
    <w:rsid w:val="00D32A01"/>
    <w:rsid w:val="00D33C75"/>
    <w:rsid w:val="00D33D9F"/>
    <w:rsid w:val="00D3433B"/>
    <w:rsid w:val="00D34CC2"/>
    <w:rsid w:val="00D35474"/>
    <w:rsid w:val="00D3573F"/>
    <w:rsid w:val="00D36BB9"/>
    <w:rsid w:val="00D37356"/>
    <w:rsid w:val="00D40B16"/>
    <w:rsid w:val="00D40ED3"/>
    <w:rsid w:val="00D415EC"/>
    <w:rsid w:val="00D41827"/>
    <w:rsid w:val="00D41BD6"/>
    <w:rsid w:val="00D421A4"/>
    <w:rsid w:val="00D4265E"/>
    <w:rsid w:val="00D445E0"/>
    <w:rsid w:val="00D4540B"/>
    <w:rsid w:val="00D4574E"/>
    <w:rsid w:val="00D45B41"/>
    <w:rsid w:val="00D45FCA"/>
    <w:rsid w:val="00D46350"/>
    <w:rsid w:val="00D4668F"/>
    <w:rsid w:val="00D469C1"/>
    <w:rsid w:val="00D47AED"/>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697"/>
    <w:rsid w:val="00D61973"/>
    <w:rsid w:val="00D61BB1"/>
    <w:rsid w:val="00D61C19"/>
    <w:rsid w:val="00D62153"/>
    <w:rsid w:val="00D62201"/>
    <w:rsid w:val="00D623BB"/>
    <w:rsid w:val="00D62B49"/>
    <w:rsid w:val="00D63B0C"/>
    <w:rsid w:val="00D63F58"/>
    <w:rsid w:val="00D63F81"/>
    <w:rsid w:val="00D64017"/>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23"/>
    <w:rsid w:val="00D82390"/>
    <w:rsid w:val="00D823ED"/>
    <w:rsid w:val="00D82504"/>
    <w:rsid w:val="00D839C8"/>
    <w:rsid w:val="00D8447A"/>
    <w:rsid w:val="00D84A23"/>
    <w:rsid w:val="00D85458"/>
    <w:rsid w:val="00D8595B"/>
    <w:rsid w:val="00D85A6E"/>
    <w:rsid w:val="00D85C27"/>
    <w:rsid w:val="00D86089"/>
    <w:rsid w:val="00D86096"/>
    <w:rsid w:val="00D862EF"/>
    <w:rsid w:val="00D8670E"/>
    <w:rsid w:val="00D86919"/>
    <w:rsid w:val="00D86E08"/>
    <w:rsid w:val="00D87021"/>
    <w:rsid w:val="00D8783D"/>
    <w:rsid w:val="00D9018A"/>
    <w:rsid w:val="00D9043F"/>
    <w:rsid w:val="00D904E8"/>
    <w:rsid w:val="00D90720"/>
    <w:rsid w:val="00D908C3"/>
    <w:rsid w:val="00D912E0"/>
    <w:rsid w:val="00D914EF"/>
    <w:rsid w:val="00D91B38"/>
    <w:rsid w:val="00D92035"/>
    <w:rsid w:val="00D92E5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AE2"/>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27B3"/>
    <w:rsid w:val="00DC2977"/>
    <w:rsid w:val="00DC2F16"/>
    <w:rsid w:val="00DC3633"/>
    <w:rsid w:val="00DC3BA2"/>
    <w:rsid w:val="00DC3C3D"/>
    <w:rsid w:val="00DC3DFD"/>
    <w:rsid w:val="00DC47D3"/>
    <w:rsid w:val="00DC4B0F"/>
    <w:rsid w:val="00DC4E3B"/>
    <w:rsid w:val="00DC58C3"/>
    <w:rsid w:val="00DC6926"/>
    <w:rsid w:val="00DC7573"/>
    <w:rsid w:val="00DC7D44"/>
    <w:rsid w:val="00DD04D8"/>
    <w:rsid w:val="00DD050F"/>
    <w:rsid w:val="00DD08FC"/>
    <w:rsid w:val="00DD1F29"/>
    <w:rsid w:val="00DD27DB"/>
    <w:rsid w:val="00DD2CC9"/>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17DE"/>
    <w:rsid w:val="00DE29F2"/>
    <w:rsid w:val="00DE2AD2"/>
    <w:rsid w:val="00DE34E5"/>
    <w:rsid w:val="00DE3860"/>
    <w:rsid w:val="00DE3FE9"/>
    <w:rsid w:val="00DE427C"/>
    <w:rsid w:val="00DE485C"/>
    <w:rsid w:val="00DE495C"/>
    <w:rsid w:val="00DE4C2E"/>
    <w:rsid w:val="00DE59D9"/>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2F1"/>
    <w:rsid w:val="00DF56B9"/>
    <w:rsid w:val="00DF56DC"/>
    <w:rsid w:val="00DF580B"/>
    <w:rsid w:val="00DF5D6C"/>
    <w:rsid w:val="00DF6C2A"/>
    <w:rsid w:val="00DF6DE6"/>
    <w:rsid w:val="00DF7DF4"/>
    <w:rsid w:val="00E02859"/>
    <w:rsid w:val="00E03192"/>
    <w:rsid w:val="00E04588"/>
    <w:rsid w:val="00E05671"/>
    <w:rsid w:val="00E05CD9"/>
    <w:rsid w:val="00E06312"/>
    <w:rsid w:val="00E06A6D"/>
    <w:rsid w:val="00E06D74"/>
    <w:rsid w:val="00E104C0"/>
    <w:rsid w:val="00E10937"/>
    <w:rsid w:val="00E10C8F"/>
    <w:rsid w:val="00E10EB1"/>
    <w:rsid w:val="00E11769"/>
    <w:rsid w:val="00E11B9A"/>
    <w:rsid w:val="00E11EF5"/>
    <w:rsid w:val="00E127FE"/>
    <w:rsid w:val="00E133B3"/>
    <w:rsid w:val="00E133DD"/>
    <w:rsid w:val="00E138B3"/>
    <w:rsid w:val="00E13ACC"/>
    <w:rsid w:val="00E14203"/>
    <w:rsid w:val="00E14DC5"/>
    <w:rsid w:val="00E15489"/>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0EB"/>
    <w:rsid w:val="00E32F28"/>
    <w:rsid w:val="00E332FC"/>
    <w:rsid w:val="00E3355F"/>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585"/>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96C"/>
    <w:rsid w:val="00E51BA8"/>
    <w:rsid w:val="00E5228C"/>
    <w:rsid w:val="00E5244C"/>
    <w:rsid w:val="00E52A7F"/>
    <w:rsid w:val="00E540C5"/>
    <w:rsid w:val="00E54378"/>
    <w:rsid w:val="00E55914"/>
    <w:rsid w:val="00E55D8A"/>
    <w:rsid w:val="00E55F0C"/>
    <w:rsid w:val="00E56158"/>
    <w:rsid w:val="00E56656"/>
    <w:rsid w:val="00E57170"/>
    <w:rsid w:val="00E57B29"/>
    <w:rsid w:val="00E602EF"/>
    <w:rsid w:val="00E60582"/>
    <w:rsid w:val="00E61D5C"/>
    <w:rsid w:val="00E623D8"/>
    <w:rsid w:val="00E62887"/>
    <w:rsid w:val="00E62E21"/>
    <w:rsid w:val="00E6336F"/>
    <w:rsid w:val="00E634DA"/>
    <w:rsid w:val="00E63732"/>
    <w:rsid w:val="00E6392D"/>
    <w:rsid w:val="00E644CD"/>
    <w:rsid w:val="00E64616"/>
    <w:rsid w:val="00E6486C"/>
    <w:rsid w:val="00E65246"/>
    <w:rsid w:val="00E65AC9"/>
    <w:rsid w:val="00E66E83"/>
    <w:rsid w:val="00E66EE5"/>
    <w:rsid w:val="00E67F33"/>
    <w:rsid w:val="00E704A2"/>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47A"/>
    <w:rsid w:val="00E8252F"/>
    <w:rsid w:val="00E82C19"/>
    <w:rsid w:val="00E8444A"/>
    <w:rsid w:val="00E84C8C"/>
    <w:rsid w:val="00E85F4B"/>
    <w:rsid w:val="00E86884"/>
    <w:rsid w:val="00E9064C"/>
    <w:rsid w:val="00E907A1"/>
    <w:rsid w:val="00E90991"/>
    <w:rsid w:val="00E9158C"/>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C9"/>
    <w:rsid w:val="00E975FB"/>
    <w:rsid w:val="00E9778A"/>
    <w:rsid w:val="00E97CA2"/>
    <w:rsid w:val="00EA0313"/>
    <w:rsid w:val="00EA07BE"/>
    <w:rsid w:val="00EA0DE5"/>
    <w:rsid w:val="00EA0F27"/>
    <w:rsid w:val="00EA14C5"/>
    <w:rsid w:val="00EA1571"/>
    <w:rsid w:val="00EA1611"/>
    <w:rsid w:val="00EA1DDA"/>
    <w:rsid w:val="00EA2288"/>
    <w:rsid w:val="00EA2944"/>
    <w:rsid w:val="00EA3330"/>
    <w:rsid w:val="00EA347B"/>
    <w:rsid w:val="00EA36ED"/>
    <w:rsid w:val="00EA3F9F"/>
    <w:rsid w:val="00EA59E0"/>
    <w:rsid w:val="00EA5CA7"/>
    <w:rsid w:val="00EA612C"/>
    <w:rsid w:val="00EA639B"/>
    <w:rsid w:val="00EA6E5F"/>
    <w:rsid w:val="00EA72F6"/>
    <w:rsid w:val="00EA742E"/>
    <w:rsid w:val="00EA754D"/>
    <w:rsid w:val="00EA7BBF"/>
    <w:rsid w:val="00EA7F1D"/>
    <w:rsid w:val="00EA7F77"/>
    <w:rsid w:val="00EB064A"/>
    <w:rsid w:val="00EB0884"/>
    <w:rsid w:val="00EB0924"/>
    <w:rsid w:val="00EB0C52"/>
    <w:rsid w:val="00EB0EE4"/>
    <w:rsid w:val="00EB0F0F"/>
    <w:rsid w:val="00EB163B"/>
    <w:rsid w:val="00EB1CA2"/>
    <w:rsid w:val="00EB1E8D"/>
    <w:rsid w:val="00EB215B"/>
    <w:rsid w:val="00EB2238"/>
    <w:rsid w:val="00EB2DCD"/>
    <w:rsid w:val="00EB32A9"/>
    <w:rsid w:val="00EB3ED9"/>
    <w:rsid w:val="00EB4658"/>
    <w:rsid w:val="00EB48E5"/>
    <w:rsid w:val="00EB4D31"/>
    <w:rsid w:val="00EB505B"/>
    <w:rsid w:val="00EB5392"/>
    <w:rsid w:val="00EB58C5"/>
    <w:rsid w:val="00EB5A3B"/>
    <w:rsid w:val="00EB5E07"/>
    <w:rsid w:val="00EB65D2"/>
    <w:rsid w:val="00EB67DE"/>
    <w:rsid w:val="00EB7601"/>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6CC"/>
    <w:rsid w:val="00ED0AD6"/>
    <w:rsid w:val="00ED0B4D"/>
    <w:rsid w:val="00ED14AF"/>
    <w:rsid w:val="00ED229D"/>
    <w:rsid w:val="00ED22C7"/>
    <w:rsid w:val="00ED2AE9"/>
    <w:rsid w:val="00ED2EA5"/>
    <w:rsid w:val="00ED2EAA"/>
    <w:rsid w:val="00ED3B54"/>
    <w:rsid w:val="00ED3DCE"/>
    <w:rsid w:val="00ED3FCF"/>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C29"/>
    <w:rsid w:val="00EE1F22"/>
    <w:rsid w:val="00EE21EF"/>
    <w:rsid w:val="00EE4046"/>
    <w:rsid w:val="00EE45CF"/>
    <w:rsid w:val="00EE4AA5"/>
    <w:rsid w:val="00EE5400"/>
    <w:rsid w:val="00EE5E96"/>
    <w:rsid w:val="00EE615F"/>
    <w:rsid w:val="00EE6427"/>
    <w:rsid w:val="00EE661B"/>
    <w:rsid w:val="00EE6D32"/>
    <w:rsid w:val="00EE6EA4"/>
    <w:rsid w:val="00EE7E41"/>
    <w:rsid w:val="00EE7EFB"/>
    <w:rsid w:val="00EF02D9"/>
    <w:rsid w:val="00EF056D"/>
    <w:rsid w:val="00EF083E"/>
    <w:rsid w:val="00EF0B28"/>
    <w:rsid w:val="00EF0CD3"/>
    <w:rsid w:val="00EF0F5D"/>
    <w:rsid w:val="00EF14B8"/>
    <w:rsid w:val="00EF14B9"/>
    <w:rsid w:val="00EF1C3B"/>
    <w:rsid w:val="00EF212F"/>
    <w:rsid w:val="00EF2660"/>
    <w:rsid w:val="00EF26C2"/>
    <w:rsid w:val="00EF29DB"/>
    <w:rsid w:val="00EF2A73"/>
    <w:rsid w:val="00EF3661"/>
    <w:rsid w:val="00EF3DD6"/>
    <w:rsid w:val="00EF4F1D"/>
    <w:rsid w:val="00EF5592"/>
    <w:rsid w:val="00EF5997"/>
    <w:rsid w:val="00EF74C1"/>
    <w:rsid w:val="00F00343"/>
    <w:rsid w:val="00F010F3"/>
    <w:rsid w:val="00F0123D"/>
    <w:rsid w:val="00F015A0"/>
    <w:rsid w:val="00F015FD"/>
    <w:rsid w:val="00F01FCB"/>
    <w:rsid w:val="00F02530"/>
    <w:rsid w:val="00F0261F"/>
    <w:rsid w:val="00F02A5C"/>
    <w:rsid w:val="00F02BAF"/>
    <w:rsid w:val="00F03494"/>
    <w:rsid w:val="00F03533"/>
    <w:rsid w:val="00F03BC2"/>
    <w:rsid w:val="00F04346"/>
    <w:rsid w:val="00F043C2"/>
    <w:rsid w:val="00F04C13"/>
    <w:rsid w:val="00F04DC5"/>
    <w:rsid w:val="00F0530F"/>
    <w:rsid w:val="00F056A1"/>
    <w:rsid w:val="00F05772"/>
    <w:rsid w:val="00F0598B"/>
    <w:rsid w:val="00F06B03"/>
    <w:rsid w:val="00F072B9"/>
    <w:rsid w:val="00F10344"/>
    <w:rsid w:val="00F109B2"/>
    <w:rsid w:val="00F11EBE"/>
    <w:rsid w:val="00F12B49"/>
    <w:rsid w:val="00F12E85"/>
    <w:rsid w:val="00F134EA"/>
    <w:rsid w:val="00F1426B"/>
    <w:rsid w:val="00F14475"/>
    <w:rsid w:val="00F1473A"/>
    <w:rsid w:val="00F14CB6"/>
    <w:rsid w:val="00F15928"/>
    <w:rsid w:val="00F15DB7"/>
    <w:rsid w:val="00F15E62"/>
    <w:rsid w:val="00F168A0"/>
    <w:rsid w:val="00F16D52"/>
    <w:rsid w:val="00F17006"/>
    <w:rsid w:val="00F171DA"/>
    <w:rsid w:val="00F17A27"/>
    <w:rsid w:val="00F20273"/>
    <w:rsid w:val="00F203BE"/>
    <w:rsid w:val="00F2114D"/>
    <w:rsid w:val="00F21A38"/>
    <w:rsid w:val="00F21BD6"/>
    <w:rsid w:val="00F22810"/>
    <w:rsid w:val="00F22A9D"/>
    <w:rsid w:val="00F22ADF"/>
    <w:rsid w:val="00F22B21"/>
    <w:rsid w:val="00F2319D"/>
    <w:rsid w:val="00F2327D"/>
    <w:rsid w:val="00F235C6"/>
    <w:rsid w:val="00F23B7E"/>
    <w:rsid w:val="00F23C89"/>
    <w:rsid w:val="00F241FA"/>
    <w:rsid w:val="00F2465A"/>
    <w:rsid w:val="00F2467C"/>
    <w:rsid w:val="00F250D1"/>
    <w:rsid w:val="00F26024"/>
    <w:rsid w:val="00F262AB"/>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5B7F"/>
    <w:rsid w:val="00F36B7C"/>
    <w:rsid w:val="00F36EA9"/>
    <w:rsid w:val="00F40489"/>
    <w:rsid w:val="00F408A5"/>
    <w:rsid w:val="00F408FC"/>
    <w:rsid w:val="00F40AA6"/>
    <w:rsid w:val="00F40E3E"/>
    <w:rsid w:val="00F40F94"/>
    <w:rsid w:val="00F4161A"/>
    <w:rsid w:val="00F41A54"/>
    <w:rsid w:val="00F41ED8"/>
    <w:rsid w:val="00F420B1"/>
    <w:rsid w:val="00F42603"/>
    <w:rsid w:val="00F43693"/>
    <w:rsid w:val="00F43932"/>
    <w:rsid w:val="00F43B49"/>
    <w:rsid w:val="00F44412"/>
    <w:rsid w:val="00F44607"/>
    <w:rsid w:val="00F45763"/>
    <w:rsid w:val="00F457C2"/>
    <w:rsid w:val="00F4594D"/>
    <w:rsid w:val="00F463BC"/>
    <w:rsid w:val="00F46CAC"/>
    <w:rsid w:val="00F4713C"/>
    <w:rsid w:val="00F471D4"/>
    <w:rsid w:val="00F47389"/>
    <w:rsid w:val="00F47431"/>
    <w:rsid w:val="00F47F73"/>
    <w:rsid w:val="00F50345"/>
    <w:rsid w:val="00F519D7"/>
    <w:rsid w:val="00F51C60"/>
    <w:rsid w:val="00F521FB"/>
    <w:rsid w:val="00F525F9"/>
    <w:rsid w:val="00F526DD"/>
    <w:rsid w:val="00F52768"/>
    <w:rsid w:val="00F528B7"/>
    <w:rsid w:val="00F52B80"/>
    <w:rsid w:val="00F52F39"/>
    <w:rsid w:val="00F54003"/>
    <w:rsid w:val="00F54A95"/>
    <w:rsid w:val="00F54CC5"/>
    <w:rsid w:val="00F54CDA"/>
    <w:rsid w:val="00F55328"/>
    <w:rsid w:val="00F55F1E"/>
    <w:rsid w:val="00F56224"/>
    <w:rsid w:val="00F56AD9"/>
    <w:rsid w:val="00F574D9"/>
    <w:rsid w:val="00F60B6C"/>
    <w:rsid w:val="00F60C4D"/>
    <w:rsid w:val="00F60EF0"/>
    <w:rsid w:val="00F61462"/>
    <w:rsid w:val="00F614D4"/>
    <w:rsid w:val="00F6170A"/>
    <w:rsid w:val="00F61975"/>
    <w:rsid w:val="00F61C2C"/>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DD"/>
    <w:rsid w:val="00F740FB"/>
    <w:rsid w:val="00F741AB"/>
    <w:rsid w:val="00F752B9"/>
    <w:rsid w:val="00F755CF"/>
    <w:rsid w:val="00F7573E"/>
    <w:rsid w:val="00F75C55"/>
    <w:rsid w:val="00F76251"/>
    <w:rsid w:val="00F768D2"/>
    <w:rsid w:val="00F76D6F"/>
    <w:rsid w:val="00F7771A"/>
    <w:rsid w:val="00F809AB"/>
    <w:rsid w:val="00F81DCF"/>
    <w:rsid w:val="00F82760"/>
    <w:rsid w:val="00F84F9A"/>
    <w:rsid w:val="00F8551C"/>
    <w:rsid w:val="00F85F4D"/>
    <w:rsid w:val="00F864CD"/>
    <w:rsid w:val="00F87ECC"/>
    <w:rsid w:val="00F9061F"/>
    <w:rsid w:val="00F90E60"/>
    <w:rsid w:val="00F916B8"/>
    <w:rsid w:val="00F917E1"/>
    <w:rsid w:val="00F91982"/>
    <w:rsid w:val="00F939C2"/>
    <w:rsid w:val="00F952D0"/>
    <w:rsid w:val="00F95406"/>
    <w:rsid w:val="00F95863"/>
    <w:rsid w:val="00F9610F"/>
    <w:rsid w:val="00F9628C"/>
    <w:rsid w:val="00F969A3"/>
    <w:rsid w:val="00F96A39"/>
    <w:rsid w:val="00F96D61"/>
    <w:rsid w:val="00F96DFF"/>
    <w:rsid w:val="00F973F4"/>
    <w:rsid w:val="00F97760"/>
    <w:rsid w:val="00F97925"/>
    <w:rsid w:val="00F97B0B"/>
    <w:rsid w:val="00F97D4D"/>
    <w:rsid w:val="00FA080B"/>
    <w:rsid w:val="00FA107F"/>
    <w:rsid w:val="00FA205D"/>
    <w:rsid w:val="00FA2198"/>
    <w:rsid w:val="00FA2301"/>
    <w:rsid w:val="00FA2409"/>
    <w:rsid w:val="00FA263E"/>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3EE"/>
    <w:rsid w:val="00FB291D"/>
    <w:rsid w:val="00FB2ABC"/>
    <w:rsid w:val="00FB33CF"/>
    <w:rsid w:val="00FB3542"/>
    <w:rsid w:val="00FB45FF"/>
    <w:rsid w:val="00FB4B38"/>
    <w:rsid w:val="00FB56D6"/>
    <w:rsid w:val="00FB57C2"/>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0682"/>
    <w:rsid w:val="00FD0AB8"/>
    <w:rsid w:val="00FD16BF"/>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696"/>
    <w:rsid w:val="00FE2771"/>
    <w:rsid w:val="00FE31BE"/>
    <w:rsid w:val="00FE3D02"/>
    <w:rsid w:val="00FE44FA"/>
    <w:rsid w:val="00FE452E"/>
    <w:rsid w:val="00FE4A2D"/>
    <w:rsid w:val="00FE4ED1"/>
    <w:rsid w:val="00FE5A56"/>
    <w:rsid w:val="00FE5AAB"/>
    <w:rsid w:val="00FE6312"/>
    <w:rsid w:val="00FE6386"/>
    <w:rsid w:val="00FE6F0E"/>
    <w:rsid w:val="00FF0036"/>
    <w:rsid w:val="00FF09F3"/>
    <w:rsid w:val="00FF0C3A"/>
    <w:rsid w:val="00FF0CFF"/>
    <w:rsid w:val="00FF16EC"/>
    <w:rsid w:val="00FF19D5"/>
    <w:rsid w:val="00FF1C02"/>
    <w:rsid w:val="00FF1F6B"/>
    <w:rsid w:val="00FF2329"/>
    <w:rsid w:val="00FF25EF"/>
    <w:rsid w:val="00FF277F"/>
    <w:rsid w:val="00FF28AC"/>
    <w:rsid w:val="00FF2B23"/>
    <w:rsid w:val="00FF3365"/>
    <w:rsid w:val="00FF443C"/>
    <w:rsid w:val="00FF4FD9"/>
    <w:rsid w:val="00FF5025"/>
    <w:rsid w:val="00FF5538"/>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670CDA4"/>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3E40D2"/>
    <w:pPr>
      <w:spacing w:before="40" w:after="0" w:line="360" w:lineRule="auto"/>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iPriority w:val="9"/>
    <w:unhideWhenUsed/>
    <w:qFormat/>
    <w:rsid w:val="003E40D2"/>
    <w:pPr>
      <w:keepNext/>
      <w:keepLines/>
      <w:spacing w:before="40" w:after="0" w:line="360" w:lineRule="auto"/>
      <w:jc w:val="both"/>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3E3336"/>
    <w:pPr>
      <w:spacing w:before="40" w:after="0" w:line="360" w:lineRule="auto"/>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uiPriority w:val="9"/>
    <w:rsid w:val="003E3336"/>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3E40D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3E40D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4F5231"/>
    <w:pPr>
      <w:tabs>
        <w:tab w:val="right" w:pos="9214"/>
      </w:tabs>
      <w:spacing w:after="0" w:line="360" w:lineRule="auto"/>
      <w:ind w:left="703" w:right="646" w:hanging="346"/>
      <w:jc w:val="both"/>
    </w:pPr>
    <w:rPr>
      <w:rFonts w:ascii="Arial" w:hAnsi="Arial"/>
      <w:b/>
      <w:sz w:val="24"/>
    </w:rPr>
  </w:style>
  <w:style w:type="paragraph" w:styleId="TDC3">
    <w:name w:val="toc 3"/>
    <w:basedOn w:val="Normal"/>
    <w:next w:val="Normal"/>
    <w:autoRedefine/>
    <w:uiPriority w:val="39"/>
    <w:unhideWhenUsed/>
    <w:rsid w:val="00043BE3"/>
    <w:pPr>
      <w:tabs>
        <w:tab w:val="left" w:pos="1320"/>
        <w:tab w:val="right" w:pos="9202"/>
      </w:tabs>
      <w:spacing w:after="0" w:line="360" w:lineRule="auto"/>
      <w:ind w:left="1083" w:right="646" w:hanging="346"/>
      <w:jc w:val="both"/>
    </w:pPr>
    <w:rPr>
      <w:rFonts w:ascii="Arial" w:hAnsi="Arial"/>
      <w:b/>
      <w:sz w:val="24"/>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3E3336"/>
    <w:pPr>
      <w:tabs>
        <w:tab w:val="right" w:pos="9204"/>
      </w:tabs>
      <w:spacing w:after="0" w:line="360" w:lineRule="auto"/>
      <w:ind w:left="346" w:right="510" w:hanging="346"/>
      <w:jc w:val="both"/>
    </w:pPr>
    <w:rPr>
      <w:rFonts w:ascii="Arial" w:hAnsi="Arial" w:cs="Arial"/>
      <w:b/>
      <w:caps/>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0D010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3">
    <w:name w:val="Grid Table 6 Colorful Accent 3"/>
    <w:basedOn w:val="Tablanormal"/>
    <w:uiPriority w:val="51"/>
    <w:rsid w:val="00365A6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detablaclara">
    <w:name w:val="Grid Table Light"/>
    <w:basedOn w:val="Tablanormal"/>
    <w:uiPriority w:val="40"/>
    <w:rsid w:val="009030BD"/>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9030BD"/>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9030BD"/>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9030BD"/>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9030BD"/>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9030BD"/>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9030BD"/>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9030BD"/>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9030BD"/>
    <w:rPr>
      <w:vertAlign w:val="superscript"/>
    </w:rPr>
  </w:style>
  <w:style w:type="table" w:styleId="Tabladecuadrcula5oscura-nfasis6">
    <w:name w:val="Grid Table 5 Dark Accent 6"/>
    <w:basedOn w:val="Tablanormal"/>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decuadrcula7concolores-nfasis6">
    <w:name w:val="Grid Table 7 Colorful Accent 6"/>
    <w:basedOn w:val="Tablanormal"/>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customStyle="1" w:styleId="CM31">
    <w:name w:val="CM31"/>
    <w:basedOn w:val="Default"/>
    <w:next w:val="Default"/>
    <w:rsid w:val="009030BD"/>
    <w:pPr>
      <w:widowControl w:val="0"/>
      <w:spacing w:after="87"/>
    </w:pPr>
    <w:rPr>
      <w:rFonts w:ascii="Avant Garde" w:hAnsi="Avant Garde" w:cs="Avant Garde"/>
      <w:color w:val="auto"/>
      <w:lang w:val="es-ES" w:eastAsia="es-ES"/>
    </w:rPr>
  </w:style>
  <w:style w:type="table" w:customStyle="1" w:styleId="Tabladecuadrcula2-nfasis61">
    <w:name w:val="Tabla de cuadrícula 2 - Énfasis 61"/>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nfasis6">
    <w:name w:val="Grid Table 6 Colorful Accent 6"/>
    <w:basedOn w:val="Tablanormal"/>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2">
    <w:name w:val="Tabla con cuadrícula22"/>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181">
    <w:name w:val="Tabla con cuadrícula181"/>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9030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030BD"/>
  </w:style>
  <w:style w:type="table" w:customStyle="1" w:styleId="Tablaconcuadrcula4">
    <w:name w:val="Tabla con cuadrícula4"/>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6">
    <w:name w:val="Grid Table 1 Light Accent 6"/>
    <w:basedOn w:val="Tablanormal"/>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2">
    <w:name w:val="Tabla de cuadrícula 2 - Énfasis 62"/>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
    <w:name w:val="Tabla con cuadrícula13"/>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1">
    <w:name w:val="Tabla de cuadrícula 6 con colores - Énfasis 61"/>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1clara-nfasis2">
    <w:name w:val="List Table 1 Light Accent 2"/>
    <w:basedOn w:val="Tablanormal"/>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5">
    <w:name w:val="List Table 2 Accent 5"/>
    <w:basedOn w:val="Tablanormal"/>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7concolores-nfasis4">
    <w:name w:val="List Table 7 Colorful Accent 4"/>
    <w:basedOn w:val="Tablanormal"/>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nfasis4">
    <w:name w:val="Grid Table 7 Colorful Accent 4"/>
    <w:basedOn w:val="Tablanormal"/>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1">
    <w:name w:val="Tabla de cuadrícula 7 con colores - Énfasis 61"/>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ipervnculovisitado">
    <w:name w:val="FollowedHyperlink"/>
    <w:basedOn w:val="Fuentedeprrafopredeter"/>
    <w:uiPriority w:val="99"/>
    <w:semiHidden/>
    <w:unhideWhenUsed/>
    <w:rsid w:val="009030BD"/>
    <w:rPr>
      <w:color w:val="800080" w:themeColor="followedHyperlink"/>
      <w:u w:val="single"/>
    </w:rPr>
  </w:style>
  <w:style w:type="table" w:customStyle="1" w:styleId="Tabladecuadrcula5oscura-nfasis62">
    <w:name w:val="Tabla de cuadrícula 5 oscura - Énfasis 62"/>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1">
    <w:name w:val="Cuadrícula de tabla clara1"/>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4">
    <w:name w:val="Plain Table 4"/>
    <w:basedOn w:val="Tablanormal"/>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sgrdq">
    <w:name w:val="jsgrdq"/>
    <w:basedOn w:val="Fuentedeprrafopredeter"/>
    <w:rsid w:val="009030BD"/>
  </w:style>
  <w:style w:type="table" w:customStyle="1" w:styleId="Tablaconcuadrcula25">
    <w:name w:val="Tabla con cuadrícula25"/>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1">
    <w:name w:val="Tabla de cuadrícula 2 - Énfasis 611"/>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Sinlista2">
    <w:name w:val="Sin lista2"/>
    <w:next w:val="Sinlista"/>
    <w:uiPriority w:val="99"/>
    <w:semiHidden/>
    <w:unhideWhenUsed/>
    <w:rsid w:val="009030BD"/>
  </w:style>
  <w:style w:type="table" w:customStyle="1" w:styleId="Tablaconcuadrcula5">
    <w:name w:val="Tabla con cuadrícula5"/>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1">
    <w:name w:val="Tabla de cuadrícula 1 clara - Énfasis 61"/>
    <w:basedOn w:val="Tablanormal"/>
    <w:next w:val="Tabladecuadrcula1clara-nfasis6"/>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3">
    <w:name w:val="Tabla de cuadrícula 2 - Énfasis 63"/>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1">
    <w:name w:val="Tabla con cuadrícula13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2">
    <w:name w:val="Tabla de cuadrícula 6 con colores - Énfasis 62"/>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1clara-nfasis21">
    <w:name w:val="Tabla de lista 1 clara - Énfasis 21"/>
    <w:basedOn w:val="Tablanormal"/>
    <w:next w:val="Tabladelista1clara-nfasis2"/>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51">
    <w:name w:val="Tabla de lista 2 - Énfasis 51"/>
    <w:basedOn w:val="Tablanormal"/>
    <w:next w:val="Tabladelista2-nfasis5"/>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41">
    <w:name w:val="Tabla de lista 7 con colores - Énfasis 41"/>
    <w:basedOn w:val="Tablanormal"/>
    <w:next w:val="Tabladelist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41">
    <w:name w:val="Tabla de cuadrícula 7 con colores - Énfasis 41"/>
    <w:basedOn w:val="Tablanormal"/>
    <w:next w:val="Tabladecuadrcul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2">
    <w:name w:val="Tabla de cuadrícula 7 con colores - Énfasis 62"/>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3">
    <w:name w:val="Tabla de cuadrícula 5 oscura - Énfasis 63"/>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2">
    <w:name w:val="Cuadrícula de tabla clara2"/>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1">
    <w:name w:val="Tabla normal 41"/>
    <w:basedOn w:val="Tablanormal"/>
    <w:next w:val="Tablanormal4"/>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811">
    <w:name w:val="Tabla con cuadrícula1811"/>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39"/>
    <w:rsid w:val="009030B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30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9030BD"/>
  </w:style>
  <w:style w:type="table" w:customStyle="1" w:styleId="Tablaconcuadrcula6">
    <w:name w:val="Tabla con cuadrícula6"/>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2">
    <w:name w:val="Tabla de cuadrícula 1 clara - Énfasis 62"/>
    <w:basedOn w:val="Tablanormal"/>
    <w:next w:val="Tabladecuadrcula1clara-nfasis6"/>
    <w:uiPriority w:val="46"/>
    <w:rsid w:val="009030BD"/>
    <w:pPr>
      <w:spacing w:after="0" w:line="240" w:lineRule="auto"/>
    </w:pPr>
    <w:rPr>
      <w:rFonts w:eastAsiaTheme="minorHAnsi"/>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2-nfasis64">
    <w:name w:val="Tabla de cuadrícula 2 - Énfasis 64"/>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32">
    <w:name w:val="Tabla con cuadrícula132"/>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63">
    <w:name w:val="Tabla de cuadrícula 6 con colores - Énfasis 63"/>
    <w:basedOn w:val="Tablanormal"/>
    <w:next w:val="Tabladecuadrcula6concolores-nfasis6"/>
    <w:uiPriority w:val="51"/>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lista1clara-nfasis22">
    <w:name w:val="Tabla de lista 1 clara - Énfasis 22"/>
    <w:basedOn w:val="Tablanormal"/>
    <w:next w:val="Tabladelista1clara-nfasis2"/>
    <w:uiPriority w:val="46"/>
    <w:rsid w:val="009030BD"/>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2-nfasis52">
    <w:name w:val="Tabla de lista 2 - Énfasis 52"/>
    <w:basedOn w:val="Tablanormal"/>
    <w:next w:val="Tabladelista2-nfasis5"/>
    <w:uiPriority w:val="47"/>
    <w:rsid w:val="009030BD"/>
    <w:pPr>
      <w:spacing w:after="0" w:line="240" w:lineRule="auto"/>
    </w:pPr>
    <w:rPr>
      <w:rFonts w:eastAsiaTheme="minorHAns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7concolores-nfasis42">
    <w:name w:val="Tabla de lista 7 con colores - Énfasis 42"/>
    <w:basedOn w:val="Tablanormal"/>
    <w:next w:val="Tabladelist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42">
    <w:name w:val="Tabla de cuadrícula 7 con colores - Énfasis 42"/>
    <w:basedOn w:val="Tablanormal"/>
    <w:next w:val="Tabladecuadrcula7concolores-nfasis4"/>
    <w:uiPriority w:val="52"/>
    <w:rsid w:val="009030BD"/>
    <w:pPr>
      <w:spacing w:after="0" w:line="240" w:lineRule="auto"/>
    </w:pPr>
    <w:rPr>
      <w:rFonts w:eastAsiaTheme="minorHAnsi"/>
      <w:color w:val="5F497A" w:themeColor="accent4" w:themeShade="BF"/>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Tabladecuadrcula7concolores-nfasis63">
    <w:name w:val="Tabla de cuadrícula 7 con colores - Énfasis 63"/>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4">
    <w:name w:val="Tabla de cuadrícula 5 oscura - Énfasis 64"/>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Cuadrculadetablaclara3">
    <w:name w:val="Cuadrícula de tabla clara3"/>
    <w:basedOn w:val="Tablanormal"/>
    <w:next w:val="Cuadrculadetablaclara"/>
    <w:uiPriority w:val="40"/>
    <w:rsid w:val="009030BD"/>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42">
    <w:name w:val="Tabla normal 42"/>
    <w:basedOn w:val="Tablanormal"/>
    <w:next w:val="Tablanormal4"/>
    <w:uiPriority w:val="44"/>
    <w:rsid w:val="009030B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51">
    <w:name w:val="Tabla con cuadrícula25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9030B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12">
    <w:name w:val="Tabla de cuadrícula 2 - Énfasis 612"/>
    <w:basedOn w:val="Tablanormal"/>
    <w:next w:val="Tabladecuadrcula2-nfasis6"/>
    <w:uiPriority w:val="47"/>
    <w:rsid w:val="009030BD"/>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5oscura-nfasis611">
    <w:name w:val="Tabla de cuadrícula 5 oscura - Énfasis 611"/>
    <w:basedOn w:val="Tablanormal"/>
    <w:next w:val="Tabladecuadrcula5oscura-nfasis6"/>
    <w:uiPriority w:val="50"/>
    <w:rsid w:val="009030BD"/>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decuadrcula7concolores-nfasis64">
    <w:name w:val="Tabla de cuadrícula 7 con colores - Énfasis 64"/>
    <w:basedOn w:val="Tablanormal"/>
    <w:next w:val="Tabladecuadrcula7concolores-nfasis6"/>
    <w:uiPriority w:val="52"/>
    <w:rsid w:val="009030BD"/>
    <w:pPr>
      <w:spacing w:after="0" w:line="240" w:lineRule="auto"/>
    </w:pPr>
    <w:rPr>
      <w:rFonts w:eastAsiaTheme="minorHAnsi"/>
      <w:color w:val="E36C0A" w:themeColor="accent6" w:themeShade="BF"/>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decuadrcula5oscura-nfasis6111">
    <w:name w:val="Tabla de cuadrícula 5 oscura - Énfasis 6111"/>
    <w:basedOn w:val="Tablanormal"/>
    <w:next w:val="Tabladecuadrcula5oscura-nfasis6"/>
    <w:uiPriority w:val="50"/>
    <w:rsid w:val="00F17A27"/>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cid:image001.png@01DAB732.D87624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055CB-1C8F-4D95-86B3-0CA48516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13962</Words>
  <Characters>76793</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3</cp:revision>
  <cp:lastPrinted>2024-06-13T20:13:00Z</cp:lastPrinted>
  <dcterms:created xsi:type="dcterms:W3CDTF">2024-06-06T17:46:00Z</dcterms:created>
  <dcterms:modified xsi:type="dcterms:W3CDTF">2024-06-13T20:14:00Z</dcterms:modified>
</cp:coreProperties>
</file>